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REBEKA GÁNCSOS-TURZA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turzarebeka@gmail.com</w:t>
            </w:r>
            <w:r w:rsidRPr="002361E2">
              <w:rPr>
                <w:i/>
              </w:rPr>
              <w:br/>
            </w:r>
            <w:r w:rsidR="00A96AEC">
              <w:t>Health psychology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Katalin Csigó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Research of the psychiatric symptoms of post-COVID syndrome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93238">
    <w:multiLevelType w:val="hybridMultilevel"/>
    <w:lvl w:ilvl="0" w:tplc="87431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93238">
    <w:abstractNumId w:val="57293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910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