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SZITHA ANDRÁS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andrisszitha@gmail.com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Martos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töltőanyagtartalmú univerzális hibridkompozitok kopásvizsgálata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Célkitűzés: A kompozit anyagok kopási tulajdonsága meghatározó tényező a restaurációk élettartama szempontjából. Vizsgálatunk során 4 magas kopásállóságú kompozit tömőanyag Asteria (A) (Tokuyama, Japán), Neospectra (NS) (Dentsply Sirona, U.S.A), Clearfil Majesty (CM) (Kuraray, Japán) és Enamel Biofunction (EBF) (Micerium, Olaszorság) kopását vizsgáltuk. Anyagok és módszerek: Anyagonként n=10, 10 mm átmérőjű, 1,5-2 mm vastagságú, hengerszelet alakú próbatestet készítettünk, 3D nyomtatott egyedileg készített sablonban. A próbatesteket először termociklusos öregítésnek (10000 ciklus), majd 120000 koptatási ciklusnak vetettük alá. A próbatestek kopását fehérfényű interferométerrel elemeztük, az eredményeket statisztikai módszerekkel értékeltük SPSS 19.0 verziójával. A szignifikancia szintet p&lt;0,05 határoztuk meg. Eredmények: A vizsgált kompozitok térfogatveszteségei nem tértek el szignifikánsan egymástól: A: 2,06098 ± 0,29141 10</w:t>
      </w:r>
      <w:r>
        <w:rPr>
          <w:color w:val="000000"/>
          <w:position w:val="4"/>
          <w:sz w:val="21"/>
          <w:szCs w:val="21"/>
          <w:vertAlign w:val="superscript"/>
        </w:rPr>
        <w:t xml:space="preserve">17</w:t>
      </w:r>
      <w:r>
        <w:rPr>
          <w:color w:val="000000"/>
          <w:sz w:val="24"/>
          <w:szCs w:val="24"/>
        </w:rPr>
        <w:t xml:space="preserve">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NS: 2,30232 ± 0,62214 10</w:t>
      </w:r>
      <w:r>
        <w:rPr>
          <w:color w:val="000000"/>
          <w:position w:val="4"/>
          <w:sz w:val="21"/>
          <w:szCs w:val="21"/>
          <w:vertAlign w:val="superscript"/>
        </w:rPr>
        <w:t xml:space="preserve">17</w:t>
      </w:r>
      <w:r>
        <w:rPr>
          <w:color w:val="000000"/>
          <w:sz w:val="24"/>
          <w:szCs w:val="24"/>
        </w:rPr>
        <w:t xml:space="preserve">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CM: 1,70816 ± 0,88969 10</w:t>
      </w:r>
      <w:r>
        <w:rPr>
          <w:color w:val="000000"/>
          <w:position w:val="4"/>
          <w:sz w:val="21"/>
          <w:szCs w:val="21"/>
          <w:vertAlign w:val="superscript"/>
        </w:rPr>
        <w:t xml:space="preserve">17</w:t>
      </w:r>
      <w:r>
        <w:rPr>
          <w:color w:val="000000"/>
          <w:sz w:val="24"/>
          <w:szCs w:val="24"/>
        </w:rPr>
        <w:t xml:space="preserve">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EBF: 2,586734 ± 0,72471 10</w:t>
      </w:r>
      <w:r>
        <w:rPr>
          <w:color w:val="000000"/>
          <w:position w:val="4"/>
          <w:sz w:val="21"/>
          <w:szCs w:val="21"/>
          <w:vertAlign w:val="superscript"/>
        </w:rPr>
        <w:t xml:space="preserve">17</w:t>
      </w:r>
      <w:r>
        <w:rPr>
          <w:color w:val="000000"/>
          <w:sz w:val="24"/>
          <w:szCs w:val="24"/>
        </w:rPr>
        <w:t xml:space="preserve">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(NS-A: p= 0,874177292, CM-A: p= 0,083100238, EBF-A: p= 0,218179998, EBF-NS: p= 0,357609809, CM-NS: p= 0,098906235), kivéve az Enamel Biofunction és a Clearfil Majesty összehasonlítása esetében (p=0,025). A kopás legnagyobb mélységei szignifikánsan eltértek egymástól: A: 57,62601 ± 14,17642 nm, NS: 101,06931 ± 20,02092 nm, CM: 39,53922 ± 19,36609 nm, EBF: 124,12812 ± 20,69812 nm. (p&lt;0,05). Konklúzió: A magas kopásállóságú kompozitok térfogatveszteségeit eltérő összetételük nem befolyásolta szignifikánsan, a kopási legnagyobb mélységüket azonban igen.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74246">
    <w:multiLevelType w:val="hybridMultilevel"/>
    <w:lvl w:ilvl="0" w:tplc="74807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74246">
    <w:abstractNumId w:val="78874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712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