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PALÁDI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detty0097@gmail.com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Várvölgyi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Perifériás vér biomarkerek metasztatikus melanomában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melanoma malignum előfordulási gyakorisága az elmúlt négy évtizedben világszerte jelentősen emelkedett. Metasztatikus melanoma esetén az immunellenőrzőpont-gátló, valamint a BRAF- plusz MEK-inhibitor terápiák alkalmazása ellenére a betegek több mint 50%-a 5 éven belül elhalálozik. A túlélési esély javítása érdekében egyre nagyobb az igény a perifériás vérből nyert, könnyen hozzáférhető, a relapszus korai detektálására alkalmas biomarkerekre, amik optimális esetben alkalmasak a terápia hatékonyságának követésére is, és prediktívek a túlélésre. Jelenleg nincs érvényes konszenzus a melanomás betegek követése során alkalmazandó perifériás vér tumormarker vonatkozásában.</w:t>
      </w:r>
      <w:r>
        <w:rPr>
          <w:color w:val="000000"/>
          <w:sz w:val="24"/>
          <w:szCs w:val="24"/>
        </w:rPr>
        <w:br/>
        <w:t xml:space="preserve">Cél: A szérum S100B és a szérum LDH koncentráció diagnosztikus jelentőségét (relapszust előrejelző képességét) kívántuk vizsgálni a DE KK Bőrgyógyászati Klinikán kezelt melanomás betegek között.</w:t>
      </w:r>
      <w:r>
        <w:rPr>
          <w:color w:val="000000"/>
          <w:sz w:val="24"/>
          <w:szCs w:val="24"/>
        </w:rPr>
        <w:br/>
        <w:t xml:space="preserve">Vizsgálatunkhoz 130 metasztatikus (kor: 64,52±11,24 év, N=76 férfi, N=54 nő), és 163 nem metasztatikus (kor: 62,39±14,35 év, N=88 férfi, N=75 nő) melanomás beteg adatait használtuk. A betegek követése során rendszeres időközönként történő laborvizsgálat leleteiből az S100B és LDH szérum koncentráció értékeket rögzítettük. A metasztázis jelenlétét vagy hiányát a vérvétel időpontjában szövettani és/vagy képalkotó vizsgálat támasztotta alá. A statisztikai analízisben az eloszlás vizsgálatakor a Shapiro-Wilk tesztet, két csoport átlagának összehasonlításához a Mann-Whitney tesztet használtuk, valamint Spearman rank korrelációelemzést alkalmaztunk.</w:t>
      </w:r>
      <w:r>
        <w:rPr>
          <w:color w:val="000000"/>
          <w:sz w:val="24"/>
          <w:szCs w:val="24"/>
        </w:rPr>
        <w:br/>
        <w:t xml:space="preserve">Eredmények: A szérum S100B koncentráció átlagos értéke szignifikánsan magasabbnak (p&lt;0,001) bizonyult a metasztázissal rendelkezők körében (0,40±1,02 µg/L), szemben azokkal, akiknél nem volt metasztázis a vérvétel időpontjában (0,07±0,24 µg/L). Hasonló tendencia mutatkozott az LDH átlagos értéke tekintetében is, (p=0,003; a metasztatikus betegeknél: 282,30±171,60 U/L nem metasztatikus betegeknél 231,41±59,69 U/L). A két csoport között korban (p=0,141) és nemben (p=0,363) nem volt szignifikáns különbség. Eredményeink összhangban vannak az irodalmi adatokkal.</w:t>
      </w:r>
      <w:r>
        <w:rPr>
          <w:color w:val="000000"/>
          <w:sz w:val="24"/>
          <w:szCs w:val="24"/>
        </w:rPr>
        <w:br/>
        <w:t xml:space="preserve">Következtetés: A perifériás vér biomarkerek vizsgálata gyors, könnyen hozzáférhető és ismételhető, alkalmazásuk megoldást nyújthat a relapszus korai előrejelzésében, a terápia hatékonyságának megítélésében. Az LDH és az S100B alkalmasnak tűnik a melanomás betegek követésére, több marker együttes értékelése növelheti a diagnosztikus (relapszus előrejelzése) és a prognosztikus (túlélés predikciója) pontosságot.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68058">
    <w:multiLevelType w:val="hybridMultilevel"/>
    <w:lvl w:ilvl="0" w:tplc="72812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68058">
    <w:abstractNumId w:val="11668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241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