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kovacs.boglarka664@gmail.com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Jenei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3D echocardiográfiával validált mitrális regurgitáció súlyosságát leíró TTE paraméter azonosítása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mitralis regurgitáció (MR) súlyosságának megítélése a hagyományos kétdimenziós (2D) képalkotás alkalmazásával nehéz a technikai korlátok miatt. Ezen mutat túl a háromdimenziós (3D) transoesophagealis echo (TEE) nyújtotta vena contracta area (VCA), melynek pontosságát az MR súlyosságának meghatározásában már korábbi kutatások validálták. Arról azonban nincs adat, hogy TEE vizsgálat nélkül, mely 3D-s és Doppler alapú transthoracális echocardiográfiás (TTE) módszer határozza meg leginkább az MR súlyosságát. Célunk volt tehát a VCA-t meghatározó TTE paraméterek azonosítása.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vizsgálatba retrospektív módon választottunk 16 beteget, akik 2022 tavaszán MR miatt intervenció elbírálása miatt érkeztek a DE KK Kardiológiai és Szívsebészeti Klinika strukturális ambulanciájára vizsgálatra. A betegeknél komplex 2D és 3D TTE és TEE vizsgálat történt. Ennek során mérésre kerültek az irányelvben javasolt, a multiparametrikus MR súlyosság megítélésére használt értékek: a bal pitvari (maximális volumen – LAVi max; minimális volumen – LAVi min) és kamrai volumenek (végdiastolés volumen – EDVi; végsystolés volumen – ESVi), a mitrális beáramlási görbe E hullámnak sebessége (E), valamint ennek és a laterális anulus e hullám sebességének a hányadosa (E/e), a mitrális beáramlási és az aorta kiáramlási Doppler sebesség-index (MV DVI). A Doppler alapú sebességérték felhasználásával kalkuláltuk az aorta kiáramlási stroke volument (LVOT SV) és a mitrális beáramlási térfogatot (MV SV), valamint regurgitációs volument (MV RegVol).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vizsgált betegcsoportba 9 férfi és 7 nő került. Az átlagéletkor: 76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87057080" name="name16405adf07fb27" descr="imgtmp_91553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1553_hu_1.gif"/>
                    <pic:cNvPicPr/>
                  </pic:nvPicPr>
                  <pic:blipFill>
                    <a:blip r:embed="rId16405adf07fae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9 év volt. MR etiológia szerint 7 betegnél primer MR-t, míg 9 esetben funkcionális MR-t lehetett azonosítani. A VCA 0,83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28194427" name="name16405adf07fdb8" descr="imgtmp_91553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1553_hu_2.gif"/>
                    <pic:cNvPicPr/>
                  </pic:nvPicPr>
                  <pic:blipFill>
                    <a:blip r:embed="rId16405adf07fce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0,47 cm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-nek adódott. A mért értékek közül a pitvari volumenek (LAVi max: 64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74663092" name="name16405adf07ffd7" descr="imgtmp_91553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1553_hu_3.gif"/>
                    <pic:cNvPicPr/>
                  </pic:nvPicPr>
                  <pic:blipFill>
                    <a:blip r:embed="rId16405adf07ff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34 ml; LAVi min: 54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66660763" name="name16405adf08020d" descr="imgtmp_91553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1553_hu_4.gif"/>
                    <pic:cNvPicPr/>
                  </pic:nvPicPr>
                  <pic:blipFill>
                    <a:blip r:embed="rId16405adf08012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30 ml; r=0,58, p=0,02 vs. r=0,53, p=0,03), az E (120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56998355" name="name16405adf0803ab" descr="imgtmp_91553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1553_hu_5.gif"/>
                    <pic:cNvPicPr/>
                  </pic:nvPicPr>
                  <pic:blipFill>
                    <a:blip r:embed="rId16405adf080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37 cm/s; r=0,62, p=0,17) és az MV DVI (1,42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91924596" name="name16405adf08057b" descr="imgtmp_91553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1553_hu_6.gif"/>
                    <pic:cNvPicPr/>
                  </pic:nvPicPr>
                  <pic:blipFill>
                    <a:blip r:embed="rId16405adf0805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0,37; r=0,66; p=0,01) mutatott a VCA-val szignifikáns korrelációt. A multiparametrikus regressziós analízis a VCA független prediktoraként a MV DVI-t azonosította. Ennek alapján a Doppler alapú sebességérték felhasználásával kalkulált MV RegVol (107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56231571" name="name16405adf080730" descr="imgtmp_91553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1553_hu_7.gif"/>
                    <pic:cNvPicPr/>
                  </pic:nvPicPr>
                  <pic:blipFill>
                    <a:blip r:embed="rId16405adf0806e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72 ml) korrelációja a VCA-val jónak adódott (r=0.68; p=0,008).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TTE vizsgálat során mérhető mitrális beáramlási és az aorta kiáramlási Doppler sebességek alapján számolható regurgitációs volumen érték alkalmasnak mutatkozik a mitrális regurgitáció súlyosságának meghatározására.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21310">
    <w:multiLevelType w:val="hybridMultilevel"/>
    <w:lvl w:ilvl="0" w:tplc="54476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21310">
    <w:abstractNumId w:val="373213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677566" Type="http://schemas.openxmlformats.org/officeDocument/2006/relationships/numbering" Target="numbering.xml"/><Relationship Id="rId16405adf07fae0" Type="http://schemas.openxmlformats.org/officeDocument/2006/relationships/image" Target="media/imgrId16405adf07fae0.gif"/><Relationship Id="rId16405adf07fced" Type="http://schemas.openxmlformats.org/officeDocument/2006/relationships/image" Target="media/imgrId16405adf07fced.gif"/><Relationship Id="rId16405adf07ff92" Type="http://schemas.openxmlformats.org/officeDocument/2006/relationships/image" Target="media/imgrId16405adf07ff92.gif"/><Relationship Id="rId16405adf08012d" Type="http://schemas.openxmlformats.org/officeDocument/2006/relationships/image" Target="media/imgrId16405adf08012d.gif"/><Relationship Id="rId16405adf080365" Type="http://schemas.openxmlformats.org/officeDocument/2006/relationships/image" Target="media/imgrId16405adf080365.gif"/><Relationship Id="rId16405adf080536" Type="http://schemas.openxmlformats.org/officeDocument/2006/relationships/image" Target="media/imgrId16405adf080536.gif"/><Relationship Id="rId16405adf0806ec" Type="http://schemas.openxmlformats.org/officeDocument/2006/relationships/image" Target="media/imgrId16405adf0806ec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