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GYÖRGY JÁZON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gyusz97@gmail.com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Fejes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thrombocyta aktiváció vizsgálata súlyos covid-19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SARS-CoV-2 vírus által okozott COVID-19 betegség gyakran társul különböző sejttípusok fokozott aktivációjával és ezáltal thrombotikus szövődményekkel. Jelen tanulmányunkban a thrombocyta aktiváció mértékét vizsgáltuk súlyos COVID-19 betegekben és tovább elemeztük annak összefüggését a betegség kimenetelével.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vizsgálatba összesen 13 COVID-19 beteget (7 túlélő és 6 elhunyt) és 12 életkorban és nemben illesztett egészséges kontroll személyt vontunk be. A vérlemezke reaktivitást áramlási citométerrel értékeltük a felszíni P-selectin receptor (CD62P) expresszió, a thrombocyta-leukocyta heterotipikus aggregátumok és a thrombocyta-eredetű mikropartikulák (PMP) mennyiségi meghatározásán keresztül. A vérlemezke aggregáció (ADP, adrenalin, kollagén és TRAP agonistával) mértékét lumi-aggregometriával analizáltuk, míg a plazmában keringő P-selectin és CD40 ligand (CD40L) fehérjék koncentrációját ELISA kitek segítségével mértük meg. A totál RNS izoláláshoz CD45+ ellenes antitesttel bevont mágneses gyöngyökkel megtisztított ún. fehérvérsejt-depletált thrombocytákat használtunk. A vérlemezkék génexpressziós mintázatát a COVID-19 betegséget túlélt és a fertőzésben 28 napon belül elhalálozott betegek, valamint a kontroll személyek között újgenerációs szekvenálással hasonlítottuk össze (n=3/csoport). A SELP (P- selectin gén) mRNS megváltozott szintjét RT-qPCR módszerrel validáltuk.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vírusfertőzés hatására fokozott thrombocyta aktivációt tapasztaltunk. Különösen az elhunyt COVID-19 betegekben emelkedett a felszíni P-selectin pozitivitás, a PMP szint és a thrombocyta-monocyta aggregátum arány (P&lt;0,05) az egészséges személyekhez képest. A különböző agonistákkal kiváltott vérlemezke aggregáció fokozottabb volt és szignifikánsan magasabb (P&lt;0,001) plazma P-selectin és CD40L koncentrációkat mértünk a kedvezőtlen kimenetelű betegek mintáiban. A szekvenálással összesen 801 szignifikáns változást mutató thrombocyta gént azonosítottunk, melyekből 319 fokozottan expresszálódott COVID-19-ben (pl. CD40L), míg 482 jelentős csökkenést mutatott (pl. CD44). Az emelkedett SELP mRNS expressziót (P&lt;0,05) az elhunyt betegek mintáiban megerősítettük, ami hozzájárul a thrombocyta P-selectin fokozott kifejeződéséhez.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abnormális vérlemezke reaktivitás jelentősen hozzájárulhat a súlyos COVID-19 betegség lezajlásához és egyben előre jelezheti a kórkép kedvezőtlen kimenetelét.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egy OTKA-pályázat (FK 135327)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90645">
    <w:multiLevelType w:val="hybridMultilevel"/>
    <w:lvl w:ilvl="0" w:tplc="96530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90645">
    <w:abstractNumId w:val="49590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456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