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NOUR KURDI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noorkurdi@hotmail.com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Bedekovics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Correlation between Histologic, Immunohistochemical and Molecular Classification of Medulloblastoma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99746">
    <w:multiLevelType w:val="hybridMultilevel"/>
    <w:lvl w:ilvl="0" w:tplc="67815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99746">
    <w:abstractNumId w:val="33099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834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