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NOEMI HUDAK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r w:rsidR="00A96AEC">
              <w:t>hungarian medicine</w:t>
            </w:r>
            <w:r w:rsidR="00A96AEC">
              <w:br/>
            </w:r>
            <w:r w:rsidR="00E77B23">
              <w:t>Unified,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LILLA NAGY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nagylilla98@gmail.com</w:t>
            </w:r>
            <w:r w:rsidRPr="002361E2">
              <w:rPr>
                <w:i/>
              </w:rPr>
              <w:br/>
            </w:r>
            <w:bookmarkEnd w:id="1"/>
            <w:r w:rsidR="00C275A3">
              <w:t>hungarian medicine</w:t>
            </w:r>
            <w:r w:rsidR="00A96AEC">
              <w:br/>
              <w:t>Unified, 9.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Debrecen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György Balla M.D. Ph.D.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Effect of LISA-nCPAP ventilation on capillary CO2 concentrations in extremely immature preterm infants during the first week of life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592956">
    <w:multiLevelType w:val="hybridMultilevel"/>
    <w:lvl w:ilvl="0" w:tplc="440335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592956">
    <w:abstractNumId w:val="135929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51161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