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 LAJOS BÉKÉSI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bekesierik97@gmail.com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 Anna Teréz Sárközi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clinical specialist,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 Nóra Kovács Ph.D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Pulmonary aspect of Poszt-Covid syndrome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46998">
    <w:multiLevelType w:val="hybridMultilevel"/>
    <w:lvl w:ilvl="0" w:tplc="22202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46998">
    <w:abstractNumId w:val="65646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186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