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 BENCZE M.D., PH.D.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bencze.janos@med.unideb.hu</w:t>
            </w:r>
            <w:r w:rsidRPr="002361E2">
              <w:rPr>
                <w:i/>
              </w:rPr>
              <w:br/>
            </w:r>
            <w:r w:rsidR="00A96AEC">
              <w:t>Health Care Management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Csaba Nagy M.D.,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factors influencing diabetic retinopathy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33545">
    <w:multiLevelType w:val="hybridMultilevel"/>
    <w:lvl w:ilvl="0" w:tplc="55093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33545">
    <w:abstractNumId w:val="295335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471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