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BOLDIZSÁR LILI KATALIN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lilikatalinboldi@gmail.com</w:t>
            </w:r>
            <w:r w:rsidRPr="002361E2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Lesinszki Lukács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Mócsai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HCK TIROZIN-KINÁZ SZEREPE AZ IMMUNKOMPLEX-INDUKÁLT GLOMERULONEPHRITIS KIALAKULÁSÁBAN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nephrotoxikus nephritis az immunkomplex-indukált glomerulonephritisek egyik egérmodellje. A modell kiváltásához az egereket birka-immunglobulinokkal előimmunizálják, majd ezt követően adják be a nephrotoxicus szérumot (NTS-t). Az NTS egy olyan birkában termeltetett antiszérum, amely az egér glomeruláris struktúráihoz hozzákötődő antitesteket istartalmaz. Az Src-típusú tirozin-kinázok három képviselője, a Hck, az Fgr és a Lyn szerepet játszik több autoantitest-indukált állatmodellben. Mindmáig nem ismert azonban ezen kinázok szerepe a vesebetegségek kialakulásában. Ebben a kutatásban egy Src-típusú tirozin-kináz, a Hck jelentőségét vizsgáltuk a nephrotoxikus nephritis kialakulásában.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Az előimmunizált vad típusú és Hck génhiányos (Hck–/–) egereknek NTS-t, vagy kontrollként normál birkaszérumot adtunk be. A kísérlet tizenharmadik napján az állatoktól metabolikus ketrecben 24 órán keresztül vizeletet gyűjtöttünk, melyből meghatároztuk a napi ürített albuminmennyiséget vizelet-gélelektroforézissel. A 15. napon az egerektől vért vettünk a kreatininszint méréséhez, majd transzkardiális perfúziót követően veséiken áramlási citometriás és szövettani vizsgálatokat végeztünk. Az állatok testtömegét az NTS beadása előtti és a 14. napon mértük.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NTS-sel kezelt vad típusú állatokban átlagosan 15,5 mg napi albuminuria és az állatok többségében hematuria alakult ki a 15. napra. A kreatininkoncentráció20,9 μmol/dl-re növekedett a kontrollkezelésen átesett állatokban mért 11,3 μmol/dl-hez képest. A vesékben NTS-kezelés hatására jelentős leukocytainfiltráció volt kimutatható áramlási citometriával. A szövettani metszeteken a glomerulusok jelentős részében glomerulosclerosis és félholdképződés volt megfigyelhető. Az NTS-sel kezelt vad típusú állatok testtömege a kísérlet során jelentős növekedést mutatott. Ezzel szemben az NTS-sel kezelt Hck–/– állatok szérum paraméterei nem különböztek a kontrollkezelésen átesett állatokban mérhetőktől. Veséik szövettani képe nem tér el jelentősen a kontrolltól, testtömegük nem változott.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Eredményeink alapján a Hck fontos szerepet játszhat a nephrotoxikus nephritis kialakulásában. A gén hiánya protektívnek tűnik a betegség tüneteinek megjelenésével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101643">
    <w:multiLevelType w:val="hybridMultilevel"/>
    <w:lvl w:ilvl="0" w:tplc="35840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101643">
    <w:abstractNumId w:val="851016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24981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