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SZFERLE CSABA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csabaszferle@gmail.com</w:t>
            </w:r>
            <w:r w:rsidRPr="002361E2">
              <w:rPr>
                <w:i/>
              </w:rPr>
              <w:br/>
            </w:r>
            <w:r w:rsidR="00A96AEC">
              <w:t>Orvos (osztatlan)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Fintha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Digitális képanalízis alkalmazása a transzplantált szív szövettani vizsgálatában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Digitális képanalízis alkalmazása a transzplantált szív szövettani vizsgálatában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Bevezetés: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digitális képanalízisen alapuló technológiáknak egyre nagyobb szerepük van az orvostudományokban, így a patológia területén is. Ezen módszerek az utóbbi években a patológiai szövettani értékelő munka elősegítésében is jelen vannak. A transzplantált szívet vizsgálva a T-sejt mediált kilöködés (TCMR) során a szívizomzatot mononukleáris sejtek, elsősorban lymphocyták infiltrálják. A kilökődés patológiai diagnózisa a lymphocyták számának és elhelyezkedésének megállapításán alapul. A kórszövettani elemzés pontosítását és felgyorsítását a mononukleáris sejtek számának automatikus meghatározása segítheti elő.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Célkitűzés: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Biology Image Analysis System (BIAS, Single-Cell technologies Ltd, Szeged) sejtmagfelismerő és sejtmag elkülönítő képességének optimalizálása, validálása kilökődésmentes (normális) és TCMR patológiai diagnózisú endomiokardiális szívizombiopszián (EMB) vizsgálva.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Egy normál szívből és egy TCMR-s szívből származó EMB sorozat-lemetszéseinek (n=16 és n=12) hematoxilin-eozin festett, digitalizált képeit vizsgáltuk a BIAS segítségével, melyben a lymphocyták és myocyták morfológiai jellemzőit elemeztük.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optimalizált tanító képadatbázis belső validálása 88% pontosságú.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lymphocyta sejtmagok átlagos területe 13,21 μm2 , a myocyta sejtmagok átlagos területe 17,41 μm2 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normális szövetmintákban lemetszésenként a lymphocyta denzitás átlaga 37,27/mm2 (SD ±5,83, n=4), a TCMR-s lemetszésekben a lymphocyta denzitás átlaga 149,09/mm2 (SD ±16,74, n=4), közöttük szignifikáns különbség van (p=0,00058).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myocytákhoz közeli, távolsági sorrendben az 1.-10. lymphocytát jellemző myocyta-lymphocyta távolságok átlaga a normál lemetszésekben 123,76 μm–437,84 μm (SD±9,57-46,59), a TCMR-s lemetszésekben 63,02 μm–185,35 μm (SD±3,91-13,65), közöttük szignifikáns különbség van (p=0,0006).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lymphocytához legközelebbi lymphocyták távolságának átlaga normál lemetszésekben 49,17 μm (SD ±5,45, n=4), a TCMR-s lemetszésekben 19,89 μm (SD ±2,00, n=4), közöttük szignifikáns különbség van (p=0,0012).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BIAS lymphocyták felismerésére alkalmas. TCMR-ben kimutatható a lymphocyta denzitás emelkedése, illetve az átlagos myocyta-lymphocyta és lymphocyta-lymphocyta távolság csökkenése. A komplex digitális képanalízis felgyorsíthatja a patológus diagnosztikai tevékenységét a szív transzplantáltak szervkilökődésének szövettani értékelése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357948">
    <w:multiLevelType w:val="hybridMultilevel"/>
    <w:lvl w:ilvl="0" w:tplc="477166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357948">
    <w:abstractNumId w:val="573579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99480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