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CSATLÓS ZSELYKE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csat.zselyke@gmail.com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Czibor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Györke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FDG PET-CT felvételek radiomikai adatainak vizsgálata és prognosztikus felhasználási lehetőségei DLBCL-ben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F-FDG PET-CT képalkotás szerepe kiemelkedő a lymphomák stádiummeghatározásában és a terápiás válasz értékelésében. Ezen túlmenően, a textúra analízis által kinyerhető radiomikai információk prognosztikus többletinformációit egyre több kutatás támasztja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során a 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F-FDG PET-CT felvételekből nyert radiomikai adatok prognosztikus erejét kívántuk vizsgálni diffúz nagy B-sejtes lymphomában (DLBCL) szenvedő betegekben, összehasonlítva a jelenleg is használt prognosztikai mutatókkal. Vizsgáltuk, hogy a klasszikus és radiomikai változók együttes felhasználása adhat-e többlet információt a kimenetel predikciójához.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vizsgálat során 50 DLBCL-es páciens leleteit dolgoztuk fel. A dokumentációkból és a PET leletekből nyertük ki a klinikai és laboratóriumi prognosztikai faktorokat és a progresszió mentes túlélési (PFS) adatokat. A PET-CT felvételek félautomata szegmentálásával volumeneket nyertünk, melyek térfogatösszege a teljes metabolikus tumorvolument (MTV) határozta meg. A betegek legnagyobb lymphomás lézióiból egyenként 48 radiomikai változót kalkuláltunk. Statisztikai elemzés során a klasszikus prognosztikus faktorok és a texturális adatok ROC és log-rank analízisét végeztük. Végül a klinikai, labordiagnosztikai és radiomikai paraméterek együttes felhasználásával predikciós, úgynevezett elasztikus hálózati modellt alkottunk.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konvencionális és radiomikai paramétereket egyesével vizsgálva csak mérsékelt prognosztikai értékeket kaptunk ROC analízis során: laktát-dehidrogenáz (LDH)-szint (görbe alatti terület [AUC]=0,68), MTV (AUC=0,63), skewness (AUC=0,55), mindazonáltal már ezen paraméterek szerint stratifikált kohortok között is szignifikánsan eltérő PFS adódott. A konvencionális és radiomikai faktorok együttes hatását elemző modell magas predikciós képességet (AUC=0,857) mutatott, melyben a kiemelendő fontosságú paraméterek közé tartozott a lézió maximális átmérője; a skewness, a correlation és a coarseness értéke; a MTV és a LDH.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kutatás során alkotott, klinikai, labordiagnosztikai és radiomikai faktorokat ötvöző, elasztikus hálózati modell eredményesnek bizonyult a DLBCL kimenetelének becslésében. Az egycentrumos, limitált esetszámú mintánkon alkotott modell további validálása tervezett hazai és nemzetközi együttműködésben.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61034">
    <w:multiLevelType w:val="hybridMultilevel"/>
    <w:lvl w:ilvl="0" w:tplc="99217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61034">
    <w:abstractNumId w:val="482610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6099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