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VITTORIO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bvito777@gmail.com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Rauch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szepszis patomechanizmusában szerepet játszó genetikai elemek azonosítása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szepszis a szervezet fertőzésre adott kontrollálatlan válaszreakciója miatt kialakuló életet veszélyeztető, több szervet érintő elégtelenség. A szepszis klinikai ellátására nem áll rendelkezésre oki terápia, előfordulását és mortalitását tekintve komoly klinikai probléma. Munkánk elsődleges célja a Gram-negatív (lipopoliszacharid; LPS) szepszis molekuláris patológiájának feltárása, és ennek segítségével egy olyan transzgenikus állatmodell létrehozása, amely farmakológiai kutatásokban használható. Az LPS-indukálta szepszis-modellben heves intravaszkuláris koaguláció figyelhető meg. Ebből adódóan a Serpin fehérjék, a véralvadásban szerepet játszó proteáz-inhibitorok, genetikai és epigenetikai szabályozó kaszkádjában fontos DNS elemek és epigenetikai faktorok azonosítására és funkcionális analízisére fókuszáltunk.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Munkánkhoz az LPS-indukálta egér szepszis-modellt használtuk. Kontroll, 3, 6, 12 és 24 órás LPS-kezelést követően az egerek májából össz-RNS-t tisztítottunk és új generációs szekvenálással (RNS-Seq) vizsgáltuk a génexpressziós változásokat. Az RNS-Seq adatok megerősítése reverz-transzkripciós kvantitatív PCR-rel történt. A miRNS-155 gén transzkripciójában fontos genetikai elemeket (a gén promóterét és négy potenciális enhancerét) a Luciferáz riportergénnel fuzionáltattuk, majd a rekombináns plazmidokat eukarióta sejtekbe juttattuk és Luciferáz aktivitást mértünk. A Serpina5 fehérje tényleges expresszióját immunhisztokémiai módszerrel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RNS-Seq analízis alapján a miRNS-155 és Serpin család tagjai mutatták a legnagyobb génexpressziós emelkedést a szepszis-modellben. Ugyanakkor, a Polycomb Represszív Komplex 1-2 (PRC1-2) gének expressziója jelentősen csökkent. A funkcionális analízisek során, tranziens expressziós kísérletekben, a vizsgált promóter nem befolyásolta a Luciferáz gén átírását, azonban az enhancerek közül egy szepszis-specifikus működést mutatott. A Serpin fehérje LPS-kezelés hatására megemelkedő expresszióját az immunhisztokémiai vizsgálat is megerősítette.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Serpin géneket a PRC1-2 fehérje komplexek tartják kikapcsolt állapotban. A miRNS-155 közvetlen módon befolyásolja a PRC2 komplex Jarid2 alegységének szintjét. A szepszis következtében csökken a Polycomb fehérjék szintézise, ami a miRNS-155 emelt szintjével magyarázható. A szepszis-függő enhancer azonosítása olyan állatmodell fejlesztéséhez segít, amely a szepszis terápiák hatékonyságának vizsgálatát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13603">
    <w:multiLevelType w:val="hybridMultilevel"/>
    <w:lvl w:ilvl="0" w:tplc="38607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13603">
    <w:abstractNumId w:val="34113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375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