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ISABELL CAROLIN BÖSMEIER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i.boesmeier@gmx.de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Alíz Barakonyi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HLA class-Ib molecules may influence decidual gamma/delta T cells during early human pregnancy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16114">
    <w:multiLevelType w:val="hybridMultilevel"/>
    <w:lvl w:ilvl="0" w:tplc="10265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16114">
    <w:abstractNumId w:val="84816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375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