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ORMAI EDIT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ormaiedith@gmail.com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Györgyi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PTE GYTK - Farmakognóziai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Balázs Viktória Lilla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 PTE GYTK - Farmakognóziai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Kocsis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PTE ÁOK - Orvosi Mikrobiológiai és Immunitástani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Illóolajok biofilm-degradációs hatásának vizsgálata nozokomiális fertőzéseket okozó baktériumok 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nozokomiális infekciók által okozott biofilmképződés jelentősége (az egyszerhasználatos katáterek és lélegeztetőtubusok alkalmazásával együtt) egyre növekszik. Ezeken gyakran képződik biofilm, amely különösen az immunszupprimált, kórházi osztályon fekvő pácienseket veszélyezteti (a COVID-19 pandémia során is). Fontos tehát az olyan megoldások feltárása, amely a jövőben biztosíthatja a biofilmképződés visszaszorítását.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tehát az volt, hogy megvizsgáljuk, az irodalmi adatok alapján leghatásosabbnak tartott illóolajok (teafa, kakukkfű, szegfűszeg és a borsmenta) közül mennyire hatékonyan gátolják a biofilmképződést az öt, biofilmekből leggyakrabban izolálható baktérium esetében (Escherichia coli, Klebsiella pneumoniae, Streptococcus pneumoniae, Staphylococcus aureus, Pseudomonas aeruginosa). Megvizsgáltuk továbbá, hogy melyik baktérium a legérzékenyebb és melyik a legellenállóbb.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Mikrodilúciós módszer alkalmazásával meghatároztuk az illóolajok minimális gátló koncentrációit (MIC). Ezután 96 lyukú mikrotiter lemezeken biofilmeket növesztettünk, majd ezeket az előzetesen meghatározott MIC-értékek felével inkubáltuk. A biofilmeket rögzítettük, festettük, és az 590 nm-en mért abszorbancia alapján következtettünk a biofilmképződés-gátló hatásra. A biofilmeket scanning elektronmikroszkóppal vizualizáltuk.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Eredményeink alapján mind a négy illóolaj gátolta a biofilmképződést. A teafa illóolaja volt a leghatékonyabb, ezt követte a kakukkfű, de a többi illóolaj sem maradt el sokkal ezektől. A baktériumok közül a S. pneumoniae volt a legérzékenyebb, a P. aeruginosa pedig a legellenállóbb.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In vitro eredményeink alapján a vizsgált illóolajok (főleg a teafa) különösen a S. pneumoniae által képzett biofilmek ellen hatékonyak, míg a P. aeruginosa elleni küzdelem bizonyul a (klinikai gyakorlatban is) nehezebb feladatnak. További kutatás szükséges arra vonatkozóan, hogyan lehetne az illóolajokat integrálni a mindennapos, klinikai gyakorlatba preventív és kuratív céllal.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014401">
    <w:multiLevelType w:val="hybridMultilevel"/>
    <w:lvl w:ilvl="0" w:tplc="90187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014401">
    <w:abstractNumId w:val="730144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8290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