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HOHL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kitti.hohl.2000@gmail.com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Csekő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Helyes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Endotoxin-indukálta akut légúti gyulladás modell optimalizálása és validálása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légúti gyulladás a közelmúltban a gyógyszerkutatások középpontjába került; nagyszámú gyógyszerfejlesztési, gyógyszerrepozíciós vizsgálat indult az akut gyulladás mértékének csökkentésére. A preklinikai kutatásokban leggyakrabban az endotoxin (lipopoliszaccharid:LPS)-indukált akut interstíciális pneumonitisz mechanizmus modellt alkalmazzák. A kutatások azonban gyakran eltérő LPS szerotípust, dózist, adásmódot, illetve referenciavegyületet alkalmaznak, ezért célul tűztük ki az LPS-indukálta akut légúti gyulladás modell optimalizálását és validálását dexamethason referenciavegyülettel.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tüdőgyulladást 100, 50, 20, valamint 5μg LPS (E.coli O111:B4; 60μl foszfát pufferben (PBS)) intratracheális beadásával váltottuk ki C57BL/6J egerekben, az intakt kontroll csoport PBS-t kapott. A különböző dózisú LPS-s csoportokat továbbosztottuk: i) LPS+oldószer (fiziológiás sóoldat ip.), ii) LPS+dexamethason (5mg/kg ip. glukokortikoid). 24h-val az indukció után pletizmográffal légzésfunkciós vizsgálatot végeztünk, majd lemértük a tüdőtömegeket, és hematoxilin-eozinnal festett tüdőmetszeteken értékeltük a szövettani gyulladás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LPS hatására csökkent a testsúly (~10-15%), melyet a dexamethason az 50, 20 és 5μg LPS csoportban ellensúlyozott. A dózistól független tüdőtömeg növekedést a dexamethason az 5μg-os csoportban akadályozta meg. LPS hatására dózistól függetlenül növekedett a légzési frekvencia, a kilégzési csúcsáramlási arányszám, valamint csökkent a légzési térfogat, percventilláció és kilégzési idő. A dexamethason a légzési térfogatot, percventillációt valamit kilégzési csúcsáramlási arányszámot az 5 μg-os csoportban tudta hatékonyan befolyásolni. Az LPS hatására fokozott szövettani gyulladás a dózis csökkentésével enyhült, a dexamethason hatásának pontosabb meghatározására azonban kvantitatív analízis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preklinikai kutatások a gyógyszerfejlesztés alapját képezik, melyek eredményeinek interpretálása és összehasonlíthatósága érdekében elengedhetetlen az alkalmazott modellek validálása. Eredményeink alapján az LPS dózistól független funkcionális elváltozásokat indukált, melyet a dexamethason csak a legalacsonyabb, 5μg-os LPS dózis esetén tudott hatékonyan ellensúlyozni.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43354">
    <w:multiLevelType w:val="hybridMultilevel"/>
    <w:lvl w:ilvl="0" w:tplc="98836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43354">
    <w:abstractNumId w:val="52943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50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