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UHRIN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uhrin.alexandra@gmail.com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Soós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antibiotikus profilaxis alkalmazása a magyar fogorvosi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fogorvosok felelősek világszerte a felírt antibiotikumok 10%-áért az egészségügyi ellátásban, azonban 80%-uk nem felel meg az irányelveknek, helytelenül, vagy feleslegesen kerülnek felírásra.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céljául tűztük ki, a felelős antibiotikum-használattal kapcsolatos aktuális tájékozottság és felkészültség kérdőíves felmérését fogorvosok, illetve fogorvostan hallgatók körében, valamint a jelenkor leggyakrabban használt antibiotikumainak, indikációnak, mellékhatásainak rövid irodalmi áttekintését.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Kérdőíves vizsgálatot terveztünk egy korábbi felmérés adatai alapján. A kutatási anyagot eljuttattuk már végzett fogorvosokhoz és a már klinikai tanulmányait folytató fogorvostanhallgatókhoz. Rögzítettük a tanulmányokkal, praktizálásban eltöltött idővel, információszerzési szokásokkal kapcsolatos adatokat. Az űrlap második szakasza a felelős antibiotikum-használattal kapcsolatos felkészültségre vonatkozó kérdéseket tartalmazott. Az első kérdéskörben anamnesztikus adatok alapján kellett dönteni invazív fogászati beavatkozás esetén antibiotikus profilaxis szükségességéről. A második kérdéskörben az infektív endokarditisz szempontjából magas rizikójú beavatkozásokat kellett kiválasztani. A harmadik kérdéscsoport az alkalmazandó antibiotikum hatóanyagokról és az alkalmazás módjáról, dózisáról kérdezett.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összesített válaszok alapján a PTE-n hallgató, illetve itt szerzett diplomával rendelkező kitöltők érték el a legmagasabb eredményt, átlagosan 68%-ot. A praktizálás idejét tekintve a hallgatók teljesítettek a legjobban, 72,22±5,24%-os átlageredménnyel, majd ez lineárisan csökkenő tendenciát mutat a praxisban eltöltött évek növekedésével párhuzamosan. A vállalt betegellátási formákat szemlélve, az egyetemi klinikán, állami finanszírozású szakellátásban dolgozók válaszoltak a legeredményesebben, átlagban 68%-ot értek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kutatási eredményekből levont tanulság szerint, az információt elvileg frissen megszerzők (a hallgatók) is kevesebb, mint 75%-os átlageredményt értek el, és ez a praktizálásban eltöltött évek számával arányosan csökken. Ez alapján kijelenthető, hogy szükséges lenne a graduális oktatás egységesítésére, a posztgraduális képzéseken való aktívabb részvételre, valamint az aktuális szakirodalom rendszeres követésére.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01149">
    <w:multiLevelType w:val="hybridMultilevel"/>
    <w:lvl w:ilvl="0" w:tplc="63468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01149">
    <w:abstractNumId w:val="944011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852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