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OLLÉ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doriolle@gmail.com</w:t>
            </w:r>
            <w:r w:rsidRPr="002361E2">
              <w:rPr>
                <w:i/>
              </w:rPr>
              <w:br/>
            </w:r>
            <w:r w:rsidR="00A96AEC">
              <w:t>Fogorvos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Gurdán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Told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PTE 3D Nyomtatási és Vizualizációs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Elasztomerek anyagtani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fogszabályozásban felhasznált elasztomer gumiláncok célja, hogy az általuk kifejtett erővel a fogak megfelelő pozícióba kerüljenek. Mivel a láncok használata során erejük csökken, ezért célunk a különböző gyártók láncai esetében különféle behatásokra történő változások megfigyelése volt, és hogy az eredmények tükrében egy ajánlást is tudjunk készíteni az elasztomerek cseréjére vonatkozólag a hatékonyabb kezelések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10 féle lánc került vizsgálatra, 6 hetes periódusban. Az elasztomereket 50 mm távolságra kifeszítve, műnyálban, és 37 °C-on tartva, reprezentálva lettek a szájüregi körülmények. A kezelés 2 fajta szájvízzel (Curasept fluoridos és fluorid mentes) és 2 fajta fogkrémmel (Parodontax és Sensodyne) történt napi 1x (n=5). A húzóerő heti egyszer lett mérve (Zwick/Roell Z5.0 biaxiális anyagvizsgálóval), a méréssorozat után pedig pásztázó elektron mikroszkópos (SEM) képek készültek. Ezen mérésekkel párhuzamosan történt az elasztomerek szakítóvizsgálata. Az erőmérésből adódó statisztikai analízis ANOVA, Tukey post hoc és relatív változás teszttel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elasztomerek húzóerő változásának időbeli összehasonlítása alapján a GH Short lánc teljesített legjobban, a legnagyobb erőcsökkenés viszont a fluoridos szájvízzel kezelt gumiknál történt (21,79% és 31,36% között). A kezelések közötti összehasonlításnál, a kezeletlen gumikhoz viszonyítva megfigyelhető volt, hogy a Parodontax hatására egyes gumiknál fellépett erőnövekedés. 4 láncnál pedig a fluorid mentes szájvíz hatására csökkent a gumik húzóereje több mint 10%-ot. SEM képek elemzése során a Parodontax-szal kezelt gumik legkevésbé, a fluorid mentes szájvízzel kezelt gumik roncsolódtak legnagyobb mértékben.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erőméréseink után kapott húzóerők átlagai alapján megállapíthatjuk, hogy a láncokat a 4. héten érdemes cserélni. Legjobban a fluorid mentes szájvízzel, legkevésbé a Parodontax fogkrémmel kezelt láncoknak csökkent a húzóereje.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83540">
    <w:multiLevelType w:val="hybridMultilevel"/>
    <w:lvl w:ilvl="0" w:tplc="70386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83540">
    <w:abstractNumId w:val="40783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662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