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SZEBENI DONÁT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szebeni.donat@gmail.com</w:t>
            </w:r>
            <w:r w:rsidRPr="002361E2">
              <w:rPr>
                <w:i/>
              </w:rPr>
              <w:br/>
            </w:r>
            <w:r w:rsidR="00A96AEC">
              <w:t>Fogorvostudományi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Lempel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Böddi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Rapid polimerizációjú kompozit tömőanyagok polimerizációs zsugorodásának és porozitásának vizsgálata mikro-CT segítségével.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addíciós fragmentációs monomer (AFM) bulk-fill kompozitba történő beépítése rapid polimerizációt, magas polimerizációs fokot, homogén polimerhálót és csökkent polimerizációs zsugorodást ígér. In vitro vizsgálatunk célja volt összehasonlítani két, AFM- tartalmú bulk-fill kompozit polimerizációs fokát, polimerizációs zsugorodását és belső porozitás</w:t>
      </w:r>
      <w:r>
        <w:rPr>
          <w:color w:val="000000"/>
          <w:sz w:val="24"/>
          <w:szCs w:val="24"/>
        </w:rPr>
        <w:br/>
        <w:t xml:space="preserve">értékét különböző polimerizációs beállítások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Tetric PowerFill (TPF) és Filtek One Bulk Restorative (FOB) kompozitokból 5mm átmérőjű, 4mm vastag minták készültek. A polimerizáció fényintenzitása és expozíciós ideje alapján öt csoportot képeztünk: rapid (3s-RP), turbó (5s-TP), 10s/20s konvencionális polimerizáció (10s-KP, 20s-KP), kontroll (1mm, 20s-KP). A csoportok elemszáma 5 volt. A polimerizációs fok meghatározása mikro-Raman spektroszkóppal, a polimerizációs zsugorodás és porozitás meghatározása a minták polimerizáció előtti és utáni mikro-komputertomográfiás felvételei alapján történt. Az adatok elemzéséhez ANOVA és Tukey-féle tesztet, többváltozós analízist és részleges éta-négyzet statisztikát alkalmaztunk 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4mm vastag minták alján a TPF többnyire magasabb polimerizációs fokot (39.9%-58.5%) mutatott, mint a FOB (18.21%-66.18%). Növekvő expozíciós idővel emelkedett a konverziós ráta. A polimerizációs zsugorodás (1,8-2,5%) nem különbözött szignifikánsan a csoportok és kompozitok között, a 3s_RP TPF legalacsonyabb értékét kivéve (p=0,03). A FOB 4,5-szer alacsonyabb porozitást mutatott (p&lt;0,001). A 3s_RP a polimerizációt követően szignifikánsan nagyobb porozitást eredményezett (p&lt;0,001). A polimerizáció fokát az Anyag és Expozíció szignifikánsan, míg a polimerizációs zsugorodást jelentéktelen mértékben befolyásolta. A porozitásra csak az Anyag faktor volt szignifikáns hatással.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rapid polimerizáció csökkent polimerizációs fokot és emelkedett porozitás értékeket eredményez a konvencionális polimerizációhoz képest, míg a polimerizációs zsugorodást jelentősen nem befolyásolja. A TPF előnyösebbnek mutatkozott a konverziós és zsugorodási értékekben, míg a belső porozitás fokozottabb volt a FOB-hoz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60470">
    <w:multiLevelType w:val="hybridMultilevel"/>
    <w:lvl w:ilvl="0" w:tplc="56933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60470">
    <w:abstractNumId w:val="616604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232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