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gal.doraa@gmail.com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Jandó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Mikó-Baráth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vizuális zaj hatása a random pont sztereogramok észlelhetőségére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amblyopia, azaz tompalátás, a látásfejlődés zavara, mely csökkent látásélességgel és térlátással társul. A populáció 2-4%-át érinti, ezért fontos, hogy a szűrjük, és mielőbb megfelelően kezeljük. Laboratóriumunk régóta fejleszt egy random pont sztereogram (RPSZ) alapú mobil látásvizsgáló-szoftvert (EuvisionTab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). Az RPSZ egy-egy szemmel értelmetlen random ponthalmaznak tűnik, viszont két szemmel egy rejtett háromdimenziós alakzatot látunk, melyet a percepció hoz létre. Korábban részletesen vizsgáltuk a nem-korrelált zaj jelentőségét a RPSZ-ek felismerhetőségére. A nem-korrelált vizuális zaj nehezíti az észlelést, ezzel növelheti a teszt érzékenységét. Jelen preklinikai tesztelés célja, hogy az EuvisionTab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rendszerén, egy olyan zajos RPSZ ingereket is magába foglaló tesztsorozatot állítsunk elő gyermekek számára, amely a lehető legnagyobb szenzitivitással, specificitással és legrövidebb vizsgálati idővel szűri ki a sztereolátás zavarait.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vizsgálatokban 39 felnőtt, gyermek, egészséges és különböző törési hibával rendelkező egyén vett részt. Tájékoztatást, majd anamnézisfelvételt és visus vizsgálatot követően az EuvisionTab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sztereotesztjeit oldották meg a résztvevők. Ennek során 6, különböző nehézségű, anaglif RPSZ ingerből vetítettünk 4 sorozatot. A feladat a képernyő síkja előtt érzékelhető 4 irányú Snellen-E optotípusok irányának meghatározása volt, olvasótávolságból, vörös-zöld szemüveggel. Meghatároztuk feladatsorunk tesztelhetőségét életkorra nézve, valamint becslést végeztünk, hogy hányszor szükséges megismételni a tesztsorozatot. A szenzitivitás és a specificitás kiszámítása után Receiver Operating Characteristic (ROC) analízist végeztünk MedCalc statisztikai szoftverrel.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Jelen, korlátozott mennyiségű adatunk alapján a tesztelhetőség minimuma 4,7 éves kornak adódott. Az ismétlések számának növelésével egyre jobban szétválik egymástól az amblyop- és kontroll csoport. Bizonyítottuk, hogy az EuvisionTab sztereotesztjei magas specificitással és szenzitivitással rendelkeznek (átlag Area Under the Curve-AUC=0,91).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4,7 év alattiak esetén feladatmegértési nehézségek, korlátozott együttműködés, szülői jelenlét is befolyásolta a nem megfelelő tesztelhetőséget. Az EuvisionTab® sztereotesztek szignifikánsan hatékonynak bizonyultak a sztereolátás problémák kiszűrésére. Jelen adataink szerint úgy tűnik, hogy két ismétlés már kellően hatékony a sztereo-normál és kóros csoport elkülönítéséhez. Eredményeink segítenek a szűrőmódszer tökéletesítésében.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93586">
    <w:multiLevelType w:val="hybridMultilevel"/>
    <w:lvl w:ilvl="0" w:tplc="76839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93586">
    <w:abstractNumId w:val="433935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827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