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SZAPÁRY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dudam01234@gmail.com</w:t>
            </w:r>
            <w:r w:rsidRPr="002361E2">
              <w:rPr>
                <w:i/>
              </w:rPr>
              <w:br/>
            </w:r>
            <w:r w:rsidR="00A96AEC">
              <w:t>Medical Doctor</w:t>
            </w:r>
            <w:r w:rsidR="00A96AEC">
              <w:br/>
            </w:r>
            <w:r w:rsidR="00E77B23">
              <w:t>Unified, 12.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Medical School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Gergely Fehér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 fellow,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Complex Survey of Internetaddiction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479738">
    <w:multiLevelType w:val="hybridMultilevel"/>
    <w:lvl w:ilvl="0" w:tplc="537590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479738">
    <w:abstractNumId w:val="274797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821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