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JESSICA SEETGE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j.seetge@gmx.de</w:t>
            </w:r>
            <w:r w:rsidRPr="002361E2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Viktória Kormos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Ammar Al-Omari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TRPA1-expresszáló Edinger-Westphal mag vizsgálata migrén modellben.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Background: Transient receptor potential ankyrin 1 cation channel (TRPA1)-expressing urocortin1 (UCN1)-immunoreactive neurons of the centrally projecting Edinger-Westphal nucleus (EWcp) are activated in a calcitonin gene-related peptide (CGRP)-model of migraine. The EWcp projects to several pain-sensitive centers, including the spinal trigeminal nucleus (SpV), which plays a key role in the protopathic afferentation in migraine. The current literature describes only a cholecystokininergic projection between the EWcp and the SpV. We hypothesized that EWcp cells express CGRP-receptors that may be involved in the activation of urocortinergic neurons and the regulation of UCN1 release in a mouse model of migraine. We further assumed that the EWcp has urocortinergic projections to SpV neurons, through which it may play a role in the neurobiology of migraine.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A CGRP injection model of migraine was applied and validated in C57BL6J mice. In the EWcp, CGRP-receptor (Crcp) and Ucn1 mRNA, as well as the expression of UCN1 peptide, was detected. The SpV was examined for urocortinergic fibers juxtaposed to corticotropin-releasing hormone receptor (Crhr1 and Crhr2) mRNA-expressing neurons. Morphological studies were performed by RNAscope in situ hybridization combined with immunofluorescence.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Crcp expression was confirmed in the EWcp. Ucn1 mRNA and UCN1 peptide content were increased in EWcp neurons after CGRP treatment. Crhr1 and Crhr2 mRNA-containing SpV neurons were seen in close proximity to urocortinergic fibers.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The presence of CGRP-receptor, increased expression of Ucn1 mRNA and UCN1 peptide in EWcp neurons, moreover, their possible connection to Crhr1- and/or Crhr2-positive SpV cells strongly suggest their regulatory role in migraine.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98299">
    <w:multiLevelType w:val="hybridMultilevel"/>
    <w:lvl w:ilvl="0" w:tplc="48784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98299">
    <w:abstractNumId w:val="427982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183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