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ZORKA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szeleszorka2002@gmail.com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Telek Elek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B2-vitamin származék, a roseoflavin fotofizikai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fotoaktív flavoproteinek olyan fotoreceptor fehérjék, melyekhez flavin koenzimek kapcsolódnak. Kék fény hatására konformáció változáson mennek keresztül, aminek következtében funkcionálisan aktiválódnak. A flavoproteinek csoportjába sorolhatók a fotoaktív adenilát cikláz (PAC) enzim fehérjék, melyek tartalmaznak egy flavin kötésért-, és kék fény érzékelésért felelős N-terminális ’Blue-Light Using-FAD’ (BLUF) domént, valamint egy C-terminális adenilát cikláz (AC) katalitikus domént. Fotoaktiváció hatására a BLUF doménben történő konformáció változást követően a flavin (FAD) elektronokat szállít az AC doménhez, ahol ATP-ből cAMP szintetizálódik. A roseoflavin (RoF) egy 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-vitamin származék, mely ugyanakkor egy különleges, antimikrobiális hatással rendelkező flavin. A RoF kevésbé ismert a tudomány számára, ezért célkitűzéseink között a RoF fotofizikai karakterizálása áll OaPAC (Oscillatoria acuminata) flavoprotein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során az OaPAC-hez kötött FAD-ot lecseréltük RoF-ra a fehérje tisztítási folyamat közben. Ezt követően különböző abszorpciós fotometriai kísérleteket végeztünk, mely során a RoF hatását vizsgáltuk az OaPAC-re és összehasonlítottuk a kontrollként használt FAD-kötött OaPAC-el. A molekula modellezéseket Discovery Studio Visualizer programmal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alapján az OaPAC-RoF ellentétes irányú és nagyobb spektrális eltolódást mutat, ami eltérő RoF kötődésre utal a FAD-hoz képest. Továbbá megvilágítás hatására a RoF nem okoz spektrális eltolódást az OaPAC-ben, ezek alapján a konformáció változás hiányára következtethetünk, összehasonlítva az OaPAC-FAD mérésekkel. Ezt követően vizsgáltuk az ATP-cAMP konverziót megvilágítás hatására, pirofoszfát felszabadulás méréseken keresztül (fix detektálás 360 nm-en). A RoF nem aktiválta a cAMP termelést, összehasonlítva az OaPAC-FAD kontrollal.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alapján arra következtethetünk, hogy a RoF eltérően kötődik és gátolhatja az OaPAC enzimatikus funkcióját, aminek antibakteriális hatása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42516">
    <w:multiLevelType w:val="hybridMultilevel"/>
    <w:lvl w:ilvl="0" w:tplc="13977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42516">
    <w:abstractNumId w:val="898425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123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