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UJHÁZI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vivienujhazi5@gmail.com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Garami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tanszékvezető,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Garaminé Pákai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interleukin-1 szerepének vizsgálata szisztémás gyulladást kísérő testhőmérsékleti eltérések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testhőmérséklet megváltozása általános tünete a szisztémás gyulladásnak: enyhe-közepes formákban láz, míg súlyos formákban gyakran hipotermia alakul ki. A hipotermia molekuláris mechanizmusai nagyrészt még ismeretlenek. Célunk az interleukin (IL)-1 szerepének vizsgálata volt a súlyos szisztémás gyulladást kísérő testhőmérsékleti változásokban in vivo álltakísérletes és in vitro molekuláris biológiai módszerekkel.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IL-1 génkiütött (KO) egerekben és vad típusú alomtársaikban aszeptikus szisztémás gyulladás modellezésére kisdózisú bakteriális lipopoliszachariddal (LPS) (120 µg/kg) termoneutrális környezetben lázat, míg nagydózisú LPS-dal (5 mg/kg) szubneutrális környzetben hipotermiát váltunk ki. A kísérletek során termoelemmekkel mértük az egerek (kolon) maghőmérsékletét. Abban az időpontban, ahol a legnagyobb különbségek voltak a testhőmérsékletben, más kísérletekben agy és máj szövetmintát gyűjtöttünk, hogy meghatározzuk a COX-1 enzim expresszióját (RT-PCR) és gyulladásos citokin szinteket (ELISA).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Mind a LPS-indukálta láz, mind a hipotermia mértéke szignifikánsan kisebb volt IL-1 KO egerekben mint WT társaikban (p &lt; 0,05 mindekettőnel). A hipotermia modellben RT-PCR eredményeink alapján nem volt különbség a máj és agy COX-1 expresszió mértékében, ugyanakkor IL-1 hiányában sziginifikáns mértékben csökkent a tumor nekrózis faktor-α szöveti agyszöveti szintje a KO egerekben WT társaikhoz képest (p &lt; 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Az IL-1 hozzájárul a hipotermia kialakulásához súlyos szisztémás gyulladásban. IL-1 hiányában a hipotermiás válasz mérséklődik, amelynek molekuláris mechanizmusa független a COX-1 enzimtől, viszont összefüggésben áll más – kriogénnek gondolt – citokin termelődésével.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01488">
    <w:multiLevelType w:val="hybridMultilevel"/>
    <w:lvl w:ilvl="0" w:tplc="47571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01488">
    <w:abstractNumId w:val="699014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873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