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SZITÁS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petraszitas7@gmail.com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Pandur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makrofágok és a fraktalkin hatása az endometrium sejtek vasháztartására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anyai immunrendszernek jelentős szerepe van az embrió implantációjában és a terheség fenntartásában. Ismert, hogy az anyai-magzati kommunikációban szerepe lehet a fraktalkinnak, ami egy egyedi kemokin. Korábbi kutatásaink kimutatták, hogy a fraktalkin a receptorán hatva szabályozza az endometrium sejtek vasháztartását, illetve befolyásolja a makrofágok működését. Kísérleteinkkel azt vizsgáltuk, hogy a makrofágok által szekretált anyagok miként befolyásolják az endometrium sejtek vasháztartásért felelős génjeinek kifejeződését. Valamint vizsgáltuk, hogy a fraktalkin képes-e módosítani a megfigyelt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THP-1 sejteket frobol 12-mirisztát 13-acetáttal 24 órán át differenciáltunk makrofágokká, majd a médiumot lecseréltük és további 24 vagy 48 órán át inkubáltuk a sejteken. Ezt követően a tenyésztő médiumot HEC-1A endometrium sejtekre vittük át fraktalkin jelenlétében (10 és 20 ng/ml) vagy anélkül 24 órára. A HEC-1A sejtekből RNS izolálás történt, majd az RNS-ből komplementer DNS-t szintetizáltunk. A vasanyagcsere gének expressziós változásait real-time PCR-ral határoztuk meg. A vasháztartás további vizsgálatára teljes vas- és hemkoncentráció méréseket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makrofágok által szekretált anyagok befolyásolták a vasfelvételért (divalens metál transzporter-1), vasleadásért (ferroportin), a hem lebontásáért (hemoxigenáz-1) és a vasraktározásért (mitokondriális ferritin) felelős gének expresszióját. Azonban a hatás eltérő volt a 24 és a 48 órás makrofág médiummal kezelt HEC-1A sejtekben. A fraktalkin növelte ugyanazon gének mRNS expresszióját, a változás mértéke azonban szintén eltérő volt a 24 és a 48 órás makrofág médiummal kezelt HEC-1A sejtekben. A sejtek vastartalma és a hem koncentrációja követte a génexpressziós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differenciált makrofágok által szekretált anyagok befolyásolják az endometrium sejtek vasanyagcseréjét, melyre a fraktalkin pozitív hatást gyakorol. A fraktalkin szabályozhatja az endometrium sejtek vasleadását, illetve a hemszintézist.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13775">
    <w:multiLevelType w:val="hybridMultilevel"/>
    <w:lvl w:ilvl="0" w:tplc="25283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13775">
    <w:abstractNumId w:val="24813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986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