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KOLOH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kolohregina@gmail.com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Balázs Viktória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Levendula-, gesztenye- és repceméz antibakteriális hatása krónikus sebfertőzéseket okozó baktériumok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biofilm élő vagy élettelen felületen összetapadt mikroorganizmus közösség. A krónikus fertőzések kialakulásában kiemelkedő szerepet játszik a baktériumok biofilm képződése, hiszen a biofilmeket alkotó baktériumok rezisztencia gének átadására is képesek. A krónikus sebek kialakulásában a Pseudomonas aeruginosa, a meticillin-rezisztens Staphylococcus aureus, valamint a S. epidermidis játszanak fontos szerepet. Az antibiotikum rezisztencia térhódítása egyre nagyobb méreteket ölt, ezért elengedhetetlen az alternatív gyógymódok kutatása.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Ennek fényében kutatásunk során célul tűztük ki a levendula-, gesztenye- és repceméz biofilm képződést gátló hatásának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mézek pollenanalízisét követően mikrobiológiai vizsgálatokat végeztünk. Meghatároztuk a minimális gátló koncentrációt (MIC) mikrodilúciós módszer segítségével. A mézminták biofilm képződést gátló hatását kristályibolya festéssel vizsgáltuk. A bakteriális biofilmeket 96 cellás mikrotiter lemezeken alakítottuk ki, majd 20%-os mézoldattal kezeltük (MIC/2). Vizsgálataink során teszteltük antibiotikum (gentamicin/vankomicin)-gesztenyeméz kombinációját is. Pozitív kontrollként a kezeletlen biofilm szolgált, negatív kontrollként sejtmentes tápoldatot alkalmaztunk. Inkubációs időt követően a biofilmeket kristályibolyával festettük. Mikrotiter lemez olvasó segítségével 595 nm-en abszorbanciát mértünk.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Eredményeink alapján elmondható, hogy mind a három mézminta rendelkezik biofilm képződést gátló hatással a vizsgált patogénekkel szemben. A különböző fajtamézek hatékonysága esetén eltérés figyelhető meg. Legnagyobb mértékben a gesztenyeméz gátolta a biofilm kialakulását mindhárom baktérium esetén (S. epidermidis: 81,75%, P. aeruginosa: 77,4%, MRSA: 72,86%). Kiemelendő, hogy a gesztenyeméz antibiotikummal történő kombinációja  jelentősen hatékonynak bizonyult a patogénekkel szemben (S. epidermidis - vankomicin: 85,6%; MRSA - vankomicin: 76,9%; P. aeruginosa - gentamicin: 80,2%)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Összességében megállapítható, hogy a vizsgált fajtamézeink rendelkeznek antibiofilm hatással, ezért a krónikus sebfertőzések kezelésénél kiegészítő, alternatív lehetőséget nyújthatnak az antibiotikumos kezelések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48930">
    <w:multiLevelType w:val="hybridMultilevel"/>
    <w:lvl w:ilvl="0" w:tplc="23396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48930">
    <w:abstractNumId w:val="50848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592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