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SHUBAIL SARAH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sarah0114@gmail.com</w:t>
            </w:r>
            <w:r w:rsidRPr="002361E2">
              <w:rPr>
                <w:i/>
              </w:rPr>
              <w:br/>
            </w:r>
            <w:r w:rsidR="00A96AEC">
              <w:t>Gyógyszerész 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Györgyi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Kemény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Csikós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PTE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Nigella sativa olajának és Gaultheria procumbens illóolajának gyulladáscsökkentő szerepe kontakt dermatitisz modellben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Nigella sativa, azaz feketeköménymag zsírosolaját az arab és iszlám országokban már évszázadok óta alkalmazzák többek között étkezési, kozmetikai és gyógyászati célokra. A Gaultheria procumbens, a kúszó fajdbogyó illóolaját napjainkban külsőleg gyakran használják gyulladáscsökkentő és ízületi megbetegedések esetén. Kutatásunk során arra voltunk kíváncsiak, hogy ez a két, empirikusan használt anyag milyen hatással van az allergiás bőrgyulladásra.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ANYAGOK ÉS MÓDSZEREK: Kutatásunk során az oxazolon-indukálta kontakt dermatitisz egérmodellt választottuk, amely a IV-es típusú túlérzékenységi reakciót modellezi. A kísérlet első fázisa az oxazolonnal való szenzibilizáció, ezt követi az elicitáció, majd a fülödéma és a vérátáramlás mérése, végül a terminálás. A mintákkal további szövettani, citokin- és MPO-méréseket tervezünk.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kísérleteink során az oxazolon 24 óra alatt szignifikánsan megnövelte az ödémát és a vérátáramlást a fülben az etanolos kontrollhoz viszonyítva, ez a változás a kísérleti idő 72-ik órájáig megmaradt. Ebben az időpontban mind a feketeköménymag zsírosolaj, mind a kontroll parafinolajban oldott 10%-os kúszó fajdbogyó illóolaj kis mértékben, a feketeköménymag zsírosolajban oldott 10%-os kúszó fajdbogyó illóolaj pedig már 48 óra után szignifikánsan csökkentette az oxazolon-indukálta ödémát. Minden vizsgált minta csökkentette az oxazolon-indukálta vérátáramlás-növekedést, bár ez a változás csupán egy esetben, a feketeköménymag-fajdbogyó kombinációnál volt szignifikáns.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KONKLÚZIÓ: Eredményeink alapján mind a feketeköménymag zsírosolaja, mind a kúszó fajdbogyó illóolaja alkalmas lehet az allergiás bőrgyulladás kezelésének kiegészítésében, a kettő kombinációja viszont még eredményesebbnek bizonyult, melynek hátterében szinergista hatást feltételezünk. A minták szövettani elemzése valamint a citokin- és MPO-mérés eredményei további adatokkal szolgálhatnak a hatásmechanizmus feltárásában.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500278">
    <w:multiLevelType w:val="hybridMultilevel"/>
    <w:lvl w:ilvl="0" w:tplc="380751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500278">
    <w:abstractNumId w:val="285002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76812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