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BENAVIDES REYES MÁRIA LUNA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benavides.luna98@gmail.com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Hejjel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Pécsi Tudományegyetem Klinikai Központ (PTE KK), Szívgyógyászati Klinika, Szívsebészeti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pulzushullám érkezési idő (PAT) oszcillációja egészséges fiatalokban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„okoseszközök” széles körű elterjedése lehetővé teszi számos biológiai paraméter hosszútávú monitorozását, például az EKG és fotopletizmogram (PPG) segítségével. A kettő szimultán felvételéből meghatározható a pulzushullám érkezési idő (PAT), mely szoros összefüggést mutat az érfal rugalmassággal és a vérnyomással. A PAT több ponton is mérhető, az értékek ettől függő oszcillációja figyelhető meg. Feltételezésünk szerint ez az oszcilláció összefüggést mutat a légzéssel.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Adatbázisunkból tíz fiatal, egészséges önkéntes 4x5 perces nyugalmi EKG és PPG felvételét elemeztük: spontán légzés, metronóm-vezérelt belégzés, és metronómmal vezérelt be-és kilégzési mintázatokkal. Periódusidő 4500 ms (222,2mHz), belégzés:kilégzés arány 1:2 és 1:1. PPG felvételen meghatározott referenciapontok: extrapolált talppont, 1/3-2/3 amplitúdó magasságában, csúcs, derivált csúcs. EKG-ból RR-intervallumokat számoltunk, melyek a légzési aritmiát (RSA) mutatják. Gyors Fourier-transzformációval számítottuk az RRI és PAT-sorozatok spektrumát, melyeket összehasonlítottunk normalizált keresztkorreláció alkalmazásával.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RSA-PAT maximális korrelációjának csoportátlaga adott légzési mintázatok esetén rendre: 0,84±0,07; 0,85±0,08; 0,84±0,09 és 0,83±0,1; az egyes referenciapontokon rendre 0,86±0,05; 0,89±0,05; 0,82±0,08; 0,78±0,08; és 0,85±0,11. A spektrumok frekvencia eltolódása légzési mintázatok szerint rendre: 0,91±3,88; 0,15±1,07; 0,00±0,00 és 0,08±0,54mHz; az egyes referenciapontokon sorban: 0,00±0,00; 0,00±0,00; 0,29±1,01; 0,86±4,26; 0,29±1,33mHz.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Minden légzési mintázat mellett az RSA és PAT kiváló korrelációját mértük, a spektrum elenyésző frekvenciaeltolódásával. A referenciapontok közül a legalacsonyabb, de továbbra is jó korrelációt a csúcsnál számított PAT esetén kaptuk, melynek hátterében a csúcsi referenciapont meghatározásának bizonytalansága áll.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PAT oszcillációja szoros keresztkorrelációt mutat az RSA-val mindegyik vizsgált referenciapont és minden légzési mintázat esetén egészséges önkéntesben. Az oszcilláció új kardiológiai paraméterek alapja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64901">
    <w:multiLevelType w:val="hybridMultilevel"/>
    <w:lvl w:ilvl="0" w:tplc="28275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64901">
    <w:abstractNumId w:val="509649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087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