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SÁJER ANNAMÁRIA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annamaria.sajer@gmail.com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Péterfia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Harangi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főorvos,  Tolna Megyei Balassa János Kórház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Aquagen keratoderma vizsgálata a magyarországi cystás fibrosisos betegpopulációban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cystás fibrosis (CF) az egyik leggyakoribb autoszomális, recesszív öröklődésű veleszületett genetikai betegség. Az ismert szervi (légúti, gastrointestinalis) tünetek mellett a betegség bőrgyógyászati manifesztációi jóval ritkábbak, kevéssé ismertek. Az aquagen keratoderma (AK) egy ritka bőrbetegség, melyet a bőr ráncosodása jellemez, főként a tenyereken és a talpakon, rövid ideig tartó vízzel való érintkezést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 során a cystás fibrosishoz társuló bőrtüneteket mértük fel a hazai CF központokban gondozott 104 betegnél (ez a magyarországi gyermekkorú CF betegek 40 %-a). 57 páciensnél vizsgáltuk az aquagen keratoderma megjelenését, illetve arra kerestük a választ, hogy az AK jelenléte és kialakulásának ideje összefüggésbe hozható-e a cystás fibrosisos betegekben az életkorral, a nemmel, a genotípussal, vagy a betegség súlyosságát jelző egyes klinikai paraméterekkel, mint a légzésfunkció vagy a tápláltsági állapot.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általunk vizsgált beteganyag 80%-ánál (45 beteg) észleltünk gyorsan létrejövő ráncosodást (5 percnél rövidebb idő alatt). A nem, az életkor, a tápláltsági állapot és a légzésfunkció (FEV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) esetében nem találtunk szignifikáns összefüggést a ráncosodási idővel. A kettős heterozigóta mutációval rendelkező gyermekek ráncosodási ideje rövidebb volt, de ez az összefüggés nem szignifikáns mértékű.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aqaugen keratoderma megjelenése cystás fibrosisban különösen jellemző, a magyarországi gyermek CF populáció jelentős részében ki tudtuk mutatni. A bőrjelenség vizsgálata gyors, olcsó, non-invazív, könnyen kivitelezhető eljárás, AK észlelése esetén mindig felvetődik a betegség lehetősége, indokolt lehet további célzott vizsgálatokat végezni CF irányában.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72012">
    <w:multiLevelType w:val="hybridMultilevel"/>
    <w:lvl w:ilvl="0" w:tplc="83238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72012">
    <w:abstractNumId w:val="42672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065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