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SZALAI RITA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szrita332@gmail.com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Sándor Barbara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COVID-19 hatása a kardiovaszkuláris rehabilitációban résztvevő betegek egészségi állapotára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jelenlegi irányelvek alapján a rendszeres fizikai aktivitás biztonságos és előnyös krónikus koronária szindrómában (CCS) szenvedő betegek számára. Jelen vizsgálatunk célja, hogy megvizsgáljuk a COVID-19 pandémia következtében elmaradt ambuláns kardiológiai rehabilitáció keretein belül végzett fizikai tréning hatását egy CCS 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COVID-19 járvány miatti lezárások következtében az intézetünkben évtizedes múltra visszatekintő ambuláns kardiológiai rehabilitációs tréning is több alkalommal leállításra majd újraindításra került. A 2020.03.11-2022.07.31. közötti időszakban retrospektív felmértük 89 CCS miatt tréningre járó betegünk rizikófaktorait, társbetegségeit, gyógyszeres kezelését, a halálozási és a hospitalizációs adataikat. A vizsgált csoportot két alcsoportra osztottuk fel az alapján, hogy a tréning újra indításkor résztvettek a programban, vagy a COVID járvány miatt nem jelentkeztek többet. Az adatokat χ2 teszttel és multinominális logisztikus regresszióval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tréningből kiesett (N=48) és bennmaradt (N=41) betegek között nem találtunk statisztikai különbséget az életkor (p=0,555), a bal kamrai ejekciós frakció (p=0,764), a nemek (p=0,174), a társbetegségek és rizikófaktorok valamint a hospitalizációk tekintetében. A kiesett betegek körében szignifikánsan alacsonyabb volt a béta blokkoló használata (p=0,02) és magasabb volt a halálozási arány (p=0,013) a vizsgált időszakban. A regressziós elemzés alapján a halálozást csökkenti a béta blokkolók használata, ill. ha a beteg rendszeresen részt vett a tréningprogramban.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Konklúzió: Vizsgálatunk megerősíti, hogy az irányelvek alapján előírt optimális gyógyszeres kezelés, ill. a rendszeres fizikai aktivitás javítja a CCS betegek túlélését. Eredményeink rámutatnak a kardiológiai rehabilitációs intézetekben végzett fizikai tréning biztonságosságára és szükségességére, még egy járványidőszakban is, természetesen a megfelelő óvintézkedések mellett.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242256">
    <w:multiLevelType w:val="hybridMultilevel"/>
    <w:lvl w:ilvl="0" w:tplc="17659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242256">
    <w:abstractNumId w:val="232422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0248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