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LAÁR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peter.laar01@hotmail.com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Környei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Arnold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intervenciós radiológiai tanszékvezető,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DTI MRI alapú kiértékelő algoritmusok automatizálásának szoftveres kialakítása klinikai felhasználásra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Bevezetés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diffúziós tenzor (DTI) MRI szövettanilag rendezett struktúrák diffúziós paramétereken keresztüli vizsgálatára alkalmas modern MRI módszer, melyet a szakirodalom, mint a diffúz axonsérülés (diffuse axonal injury - DAI) vizsgálatának érzékeny módszerét tartja számon. Jelenleg azonban egyéni szintű alkalmazása nem megoldott, a nyers DTI adatfeldolgozás és post-processing bonyolult és időigényes (klasszikusan ~48 óra/beteg), a kapott eredmények a klinikus számára nehezen értelmezhetők. Célunk egy ezen problémákat kiküszöbölő szoftver fejlesztése.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Módszer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FMRIB (Oxford) kutatócsoport által fejlesztett FMRIB Software Library (FSL) nyílt forráskódú szoftvercsomag, a DTI kiértékelés során alkalmazott programrészeit egy általunk kiépített, Linux alapú, központi adatfeldolgozó rendszer fűzi össze. A rendszer áll egy server-side natív PHP programból, mely összeköti az FSL-t egy BASH kezelő scripten keresztül a webes komponenssel. NVIDIA GPU CUDA magjainak felhasználásával, mellyel parallel kalkulációkkal nagy mátrixok gyorsabban számíthatók, a kiértékelés szignifikáns gyorsulása érhető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Eredmények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 42 agypálya rekonstruálására képes, könnyen kezelhető felülettel rendelkező szoftver jelentést készít a mért - tractus szintű - diffúziós paraméterek abszolút értékeiről melyeket egyidejűleg adatbázisban rögzít. Korra, nemre egyeztetett kontroll alanyok értékeivel összevetve szöveges formában közli a +-2SD mértékű tractus szintű eltéréseket, az érintett pályákat képileg megjeleníti.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Szoftverünk az FSL GPU alapú moduljainak használata révén a kiértékelés idejét 1-2 óra/betegre csökkenti. Eddig több mint 200 alanyon alkalmaztuk sikeresen, két közlés alatt álló publikációnk, a szakirodalommal egybecsengő eredményeit produkálta.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Konklúzió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Sikerült létrehoznunk egy DTI MRI mérések adekvát és gyors kiértékelését felhasználóbarát módon lehetővé tévő, megbízható eredményeket produkáló szoftvert, mely jelentősen gyorsítja a DTI MRI kiértékelését és a klinikus számára is könnyebben értelmezhető eredményeket ad.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40811">
    <w:multiLevelType w:val="hybridMultilevel"/>
    <w:lvl w:ilvl="0" w:tplc="267096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40811">
    <w:abstractNumId w:val="195408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25463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