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TOLLER KATA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katatoller@gmail.com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Kupó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hypophysis adenilát cikláz aktiváló polipeptid (PACAP) vizsgálata pulmonalis vénaizoláción áteső pitvarfibrilláló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hypophysis adenilát cikláz aktiváló polipeptid (PACAP) számos funkcióval rendelkező fehérje, melynek kardioprotektív hatása is ismert. Munkacsoportunk korábban igazolta, hogy myocardialis infarctusban és dekompenzált szívelégtelenségben a plazma PACAP-szint emelkedik, míg krónikus szívelégtelenségben csökken.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Beteganyag és 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Vizsgálatunkban pitvarfibrilláció miatt pulmonalis vénaizoláción (PVI) áteső betegektől (n=20) gyűjtöttünk vérmintákat a beavatkozás kezdetén a vena femoralisból, az abláció kezdete előtt a bal pitvarból, a beavatkozás végén szintén a vena femoralisból, majd a műtét másnapján a vena cubitalisból. Az 5 ml alvadásgátolt vérmintákban az endogén PACAP-szintet ELISA módszerrel határoztuk meg. PVI részeként a páciensek bal pitvaráról feszültségtérképet készítve a betegeket ép (n=11) és heges (n=9) bal pitvarú csoportokra osztottuk. A különböző minták PACAP-szintjét hasonlítottuk össze a teljes populációban és a két csoportban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szignifikánsan magasabb PACAP-szintet detektáltunk a bal pitvari vérmintákban és a beavatkozást követően a vena femoralis mintákban a beavatkozás kezdetén és 1 nappal a műtétet követően gyűjtött perifériás vérmintákhoz képest. A heges bal pitvarral rendelkező betegeknél szignifikánsan nagyobb PACAP-szint emelkedést találtunk a v. femoralis vérmintákban közvetlenül a műtétet követően a pitvari mintákhoz képest, mint az ép pitvarú 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elsőként mutattunk ki szignifikáns különbséget a pitvari, femoralis és cubitalis vénákban mérhető PACAP-szintek között. A pitvari mintákban mérhető emelkedett PACAP-szint feltehetően a szívizomsejtekből és idegelemekből származhat, amelyek PACAP termelése a szívizomzat hegesedésétől függően különböző mértékben növekszik a vena femoralis vérmintákban a beavatkozást követően. A PACAP-szint változás pontos patomechanizmusa még nem ismert, ezért ennek felderítésére további vizsgálatokat tervezünk.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50257">
    <w:multiLevelType w:val="hybridMultilevel"/>
    <w:lvl w:ilvl="0" w:tplc="43091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50257">
    <w:abstractNumId w:val="25050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034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