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FORRAI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zsoltforrai00@gmail.com</w:t>
            </w:r>
            <w:r w:rsidRPr="002361E2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Halmosi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Rábai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Hypertrophiás cardiomyopathiás betegek gondozása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cardiomyopathiák a szívizomzat szerkezeti és/vagy funkcionális károsodásai, mely következtében a szív systolés vagy diastolés funkciója csökken. Jelentős képviselőjük a hypertrophiás cardiomyopathia (HCM), heterogén monogénes öröklődésű szívbetegség, melyet egy döntően asszimetrikus bal kamrai falvastagság jellemez. Megközelítőleg a lakosság 0,2%-a érintett a betegségben, ennek következtében jelentős az aktualitása.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Kutatásunk a CABERNET (CArdiomyopathiás BEtegek Regionális és NEmzetközi adaTbázisa) regiszter keretein belül valósult meg, melynek célja a cardiomyopathiában szenvedő betegpopuláció minél szélesebb körének azonosítása, kiemelten foglalkozva a HCM-es csoporttal. A betegek bevonásakor epidemiológiai adatainak felmérése mellett értékeltük klinikai státuszukat, EKG- és echocardiographiás jellemzőiket, valamint a hirtelen szívhalál (SCD) 5 éves rizikóját. Az 1 éves kontrollvizsgálat során nyomon követtük betegségük progresszióját, ennek függvényében újraértékelve terápiájukat. Genetikai vizsgálatokra is sor került, valamint elsőfokú rokonaik számára felajánlottuk a családszűrés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vizsgálatba 2018-2023 között 44 HCM-es személy (férfi nem 82%) került bevonásra, 25 beteg vett részt az 1 éves kontrollon, 3 beteg időközben elhalálozott. A HCM-es populációban az irodalmi adatokhoz képest nagyobb számban fordult elő stroke (18%). Közepes vagy súlyos SCD rizikót betegeink több, mint 18%-ánál azonosítottunk. Közepes vagy súlyos fokú bal kamrai kiáramlási obstrukciót 6 betegnél találtunk. Emellett a kutatás keretein belül 5 családtagnál szűréssel, szubklinikus fázisban állítottuk fel a diagnózist. Genetikai vizsgálattal 7 betegnél bizonyítottan pathogén génmutáció került kimutatásra.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HCM-es betegek kardiológiai gondozása komplex, non-invazív és invazív szemléletet egyaránt igényel, mellyel reményeink szerint jobb kimenetel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99170">
    <w:multiLevelType w:val="hybridMultilevel"/>
    <w:lvl w:ilvl="0" w:tplc="53614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99170">
    <w:abstractNumId w:val="784991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993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