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nagyrebi000@gmail.com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Lengyel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klinikaigazgató-helyettes,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Bőrápolási szokások és a közösségi média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közösségi média használata jelentős mértékben megnövekedett az elmúlt évtizedben. Hipotézisünk szerint a fiatalabb generációk nagyobb figyelmet fordítanak a bőrápolásra és fényvédelemre. Kérdőívünkben 30 év alatt négy korcsoportban vizsgáltuk a napi bőrápolási szokásokat, elemeztük, hogy van-e különbség az adott korcsoportok között, valamint kíváncsiak voltunk, hogy milyen felületről tájékozódnak leggyakrabban a témával kapcsolatban.</w:t>
      </w:r>
      <w:r>
        <w:rPr>
          <w:color w:val="000000"/>
          <w:sz w:val="24"/>
          <w:szCs w:val="24"/>
        </w:rPr>
        <w:br/>
        <w:t xml:space="preserve">Módszerek: A kutatás Google Forms kérdőív formájában történt, amit online juttattunk el a fiatalokhoz, főként a Facebookon keresztül. 32 kérdést tettünk fel az alábbi témákban: általános adatok, bőrgyógyászat, napi rutin, fényvédelem és a kitöltő forrásai. Eredmények értékeléséhez Fisher tesztet alkalmaztunk.</w:t>
      </w:r>
      <w:r>
        <w:rPr>
          <w:color w:val="000000"/>
          <w:sz w:val="24"/>
          <w:szCs w:val="24"/>
        </w:rPr>
        <w:br/>
        <w:t xml:space="preserve">Eredmények: Összesen 367-en töltötték ki a kérdőívet, amelyből 329 bizonyult értékelhetőnek. Látható volt, hogy a fiatalkorúak (18 év alattiak) érdeklődése a bőr egészségével kapcsolatban még nem olyan jelentős, de ez a korral szignifikánsan nőtt, ahogyan a fényvédő használatának gyakorisága is. Másrészről viszont a fiatalabb korcsoport már hamarabb foglalkozik a bőrápolási rutinnal és mint ahogy várható volt, ők használják többet forrásként az Instagramot, Tiktokot és Facebookot. A vizsgált populáció leggyakrabban bőrápolási tanács miatt influencer oldalát kereste fel.</w:t>
      </w:r>
      <w:r>
        <w:rPr>
          <w:color w:val="000000"/>
          <w:sz w:val="24"/>
          <w:szCs w:val="24"/>
        </w:rPr>
        <w:br/>
        <w:t xml:space="preserve">Megbeszélés: Vizsgálatunkból megállapíthatjuk, hogy az Y és Z generációnak fontos a bőrápolás és a fényvédelem. A bőrápolással kapcsolatos érdeklődés legtöbbször már 12 évesen elkezdődik, azonban a megfelelő alkalmazása későbbi életkorra tehető. A social media csatornák kiemelkedő szerepet töltenek be az információ áramlásában, a fiatalabb generációk tájékoztatásában. Adataink alapján megerősíthetjük, hogy primer prevenciós kampányok sikeréhez nagyban hozzájárulhat az, hogy a szakemberek mennyire tudnak ezeken a felületeken edukálni.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06781">
    <w:multiLevelType w:val="hybridMultilevel"/>
    <w:lvl w:ilvl="0" w:tplc="28837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06781">
    <w:abstractNumId w:val="18506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24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