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RIZSÁNYI BÁLINT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rizsanyib@gmail.com</w:t>
            </w:r>
            <w:r w:rsidRPr="002361E2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Jávor-Hocsák Enikő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PTE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Bognár Zita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PTE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amiodaron hatásának vizsgálata triple negatív emlő tumor sejtvonalon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emlőrák a nők leggyakoribb daganatos megbetegedése. A diagnosztika és a terápia állandó fejlődése ellenére, az emlőrák ma is a nők 33-55 éves korosztályának vezető haláloka. A korai stádiumú emlőrák kezelésére általánosan elfogadottá vált az emlőmegtartó műtét. Bizonyítást nyert, hogy a szervmegtartó műtét utáni sugárkezelés harmadára-negyedére (30-40%-ról 10%-ra) csökkenti a helyi daganat kiújulások 10 éves arányát. valamint a betegek teljes túlélését is javítja. Az amiodaron, egy széles körben alkalmazott antiarrhythmiás gyógyszer, mely a lipofil szövetekben pl. nyirokcsomók, tüdő, halmozódást mutat. E tulajdonsága alapján kezdtük vizsgálni, hogy alkalmazható lenne-e triple negatív emlő tumorok kezeléseként.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Anyagok és Módszerek: MDA-MB231 sejteken vizsgáltuk az amiodarone hatását az alábbi módszereket alkalmazva: sejttúlélés vizsgálat (Szulforodamin B assay és Wound healing technika); apoptózis vizsgálat (Muse® Annexin V &amp; Dead Cell Assay); mitokondriális membránpotenciál vizsgálat (Rhodamin 123 festés, fluoreszcens mikorszkópia); fehérje-expresszió vizsgálat (Western Blot analízis).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Eredmények: Az amiodaron koncentrációfüggő módon, szignifikánsan csökkentette a triple negatív emlő tumor sejtek túlélését, migrációját. Az indukált sejthalál jellege apoptotikus, melynek hátterében többek között a mitokondriális membránpotenciál változása és ennek következtében kialakuló Bax/Bcl-2-arány változás, a kaszpáz-3 aktiváció, a PARP1 hasítás és az AIF(Apoptózis Indukáló Faktor) nukleáris transzlokációja áll.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Megbeszélés: A triple negatív emlőtumorok kezelése a mai napig nagy kihívást jelent. In vitro, az MDA-MB231 sejtvonalon végzett kísérleteink azt mutatják, hogy az amiodaron már alacsony koncentrációban is tumorszuppresszív hatású. Reményeink szerint, a jelenlegi indikációin túl, akár szerepet kaphat az emlőtumorok kezelésében is. Feltevésünk bizonyítására azonban további in vitro és in vivo vizsgálatok szükségesek.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7242995">
    <w:multiLevelType w:val="hybridMultilevel"/>
    <w:lvl w:ilvl="0" w:tplc="649993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7242995">
    <w:abstractNumId w:val="1724299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0173112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