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TURCSÁN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marcittm@gmail.com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Kupó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PTE KK Szívgyógyászati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Jánosi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 orvos,  PTE KK Szívgyógyászati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Intracardialis ultrahang vezérelt, valamint konvencionálisan végzett cavotricuspidalis isthmus ablációk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Típusos pitvari flutter esetén végzett katéterablációs beavatkozások során a cavotricuspidalis isthmus (CTI) ablációját végzik. Ezen beavatkozások tradicionálisan röntgensugárzás-vezéreltek. Intracardialis ultrahang (ICE) használatával az anatómiai struktúrák valós időben vizualizálhatók, így az ablációs beavatkozásokhoz felhasznált röntgensugárzás mértéke csökkenthető.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Beteganyag és módszer: Retrospektív vizsgálatunkban 376 konszekutív páciens került bevonásra, akik a vizsgálati periódusban típusos pitvari flutter miatt CTI abláción estek át Klinikánkon. 158 beteg beavatkozása röntgensugárzás-vezérelten történt, míg 218 beteg procedúráját ICE-vezérelten végeztük. Statisztikai analízisünkben a két csoport procedurális és hosszútávú utánkövetési adatait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ICE használatával jelentősen csökkent a beavatkozásokhoz használt fluoroszkópia összidőtartama (72 (36; 170) s vs. 888 (578; 1184) s; p&lt;0.001) és a proceduraidő is (70 (52; 90) min vs. 90 (60; 105) min; p&lt;0.001). Az összablációs idő (692 (435; 998) s vs. 920 (629; 1373) s; p&lt;0.001), valamint az első és utolsó abláció között eltelt idő (20.5 (12; 37) min vs. 41.0 (26.8; 59.3) min; p&lt;0.001) szintén szignifikánsan rövidebbnek bizonyult az ICE-vezérelt beavatkozások során. Az akut sikerarány 100% volt a teljes betegpopulációban, major szövődmény egyik csoportban sem jelentkezett. A 3.13 ± 1.17 éves utánkövetési periódusban 92.8%-os hosszútávú sikerarányt regisztráltunk, a két csoport között e tekintetében is szignifikáns különbséget találtunk (ICE-vezérelte csoport: 95.7%; konvencionális csoport: 89.3%; p=0.048).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CTI ablációk során ICE használatával a fluoroszkópiás, az összablációs, valamint a procedúraidő is hatékonyan csökkenthető, a hosszútávú sikerarány javítható a konvencionális, csak röntgensugárzás-vezérelte beavatkozásokhoz képest, hasonló biztonságosság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25899">
    <w:multiLevelType w:val="hybridMultilevel"/>
    <w:lvl w:ilvl="0" w:tplc="99045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25899">
    <w:abstractNumId w:val="94325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377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