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BECK BRANDON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alohabb18@gmail.com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Till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 Pécsi Tudományegyetem Klinikai Központ Orvosi Genetikai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csecsemőkori izomhypotónia differenciáldiagnosztikája – ritka betegségek előfordulása egy gyakori tünet hátterében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izomtónus a passzív ízületi mozgásokra válaszként kialakuló fiziológiás ellenállás, mely lehet túlzott, normális vagy csökkent. A hypotón izomzatú gyermekeknek csökkent rezisztenciája van a passzív fiziológiás mozgás tartományban, a gyermek által kifejthető erő a normális tartomány alatt van, valamint a gyermeknek nincs meg az a képessége, hogy a gravitáció ellenében fent tudja tartani a függőleges testhelyzetet. Kutatásunk célja feltérképezni a csecsemőkori izomhypotónia hátterében álló okokat. Az anamnézis ismeretében fizikális vizsgálattal a hypotónia perifériás vagy centrális eredetének elkülönítése általában nem okoz nehézséget, a pontos diagnózis felállításához azonban gyakran genetikai vizsgálatok elvégzése szükséges.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Kutatásunk egy öt éves retrospektív vizsgálat a PTE Genetikai Intézet Genetikai Tanácsadójában és Fejlődésneurológiai szakrendelésén jelentkező betegek körében. Azon három év alatti gyermekek adatait gyűjtöttük össze és összegeztük, akiknek az első vizsgálatkor a vezető klinikai tünetük az izomhypotónia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Az öt éves vizsgálati periódusban a fenti kritériumoknak összesen 136 gyermek felelt meg. 77 esetben igazolódott genetikai ok a háttérben. A genetikai diagnózist 41 különböző betegség alkotja. Az irodalmi adatokkal összhangban, a leggyakoribb izomhypotóniát okozó genetikai betegségeknek a Down szindróma(22), a Prader-Willi szindróma(6), a Williams szindróma(5) és a gerincvelői izomsorvadás(4) bizonyultak.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Az izomhypotónia gyakori tünet a jelentkező betegek körében. Ha a protokoll szerinti diagnosztikus eljárások az etiológiát nem tisztázzák, genetikai kivizsgálás szükséges. Tekintettel arra, hogy a ritka betegségek némelyikében az utóbbi időben terápiás lehetőségek váltak elérhetővé, még hangsúlyosabbá teszi a betegek korai felismerését. A terápiás lehetőségeken túl a biztos diagnózis megnyugvást jelent a szülőknek, szükségtelenné teszi további diagnosztikus vizsgálatok elvégzését és segíti a pozitív családtervezést.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812114">
    <w:multiLevelType w:val="hybridMultilevel"/>
    <w:lvl w:ilvl="0" w:tplc="760158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812114">
    <w:abstractNumId w:val="498121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98287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