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BALCZÓ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balczobence95@gmail.com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Molnár Tihamér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Kezelés ellenére fennálló reziduális vérlemezke reaktivitás újszerű vizsgálata post-stroke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emelkedett átlagos vérlemezke térfogat (MPV), méret (LCR) és az éretlen vérlemezke frakció (IPF, High-IPF) vaszkuláris rizikófaktorok. Mindkettő összefüggésbe hozható a reziduális vérlemezke reaktivitással (HTRP). Célunk az volt, hogy feltárjuk a vérlemezke jellemzők és a non-reszponder (NR) státusz közötti összefüggéseket a clopidogrél monoterápiában (CM) illetve aszpirin+clopidogrel kettős gátlásban (DAPT) részesülő post-stroke betegeknél.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46 beteg és 15 egészséges alany vérmintáit elemezték vérlemezkeszám, MPV, IPF, nagy sejtarány (LCR) és magas fluorsecentű éretlen vérlemezke-frakció (H-IPF) szempontjából. Újdonságként nemcsak a teljes vért, hanem 1 órás gravitációs ülepedés után szeparált felső és alsó vérfrakciókat is elemeztük és ez alapján trombocita antiszedimentációs rátát (TAR) határoztunk meg. A vérlemezke reaktivitást Multiplate aggregometria segítségével kvantifikáltuk a teljes vérben és a szeparált vérmintákban a görbe alatti terület (AUC) meghatározásával.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Összesen 43 beteget vizsgáltunk (CM=26; DAPT=17)A két csoport átlagéletkora nem különbözött (CM: 68±11 vs. DAPT: 68±12 év). A Multiplate ADP teszt alapján 18 (42%) non-reszponder beteget találtunk (CM=12, (46%); DAPT=6, (35%); p=0,480). A NR csoportban szignifikánsan magasabb volt a vérlemezke szám a teljes vérben (p=0,027), míg szignifikánsan alacsonyabb volt az LCR az alsó frakcióban (p=0,042), de az AUC különbséget nem mutatott. A hiperlipidaemia miatt kezelt betegekben szignifikánsan alacsonyabb volt a HIPF a teljes vérben (p=0,039). A CRP csak a recidív TIA/stroke csoportban bizonyult szignifikánsan magasabbnak (p=0,036), de a NR státuszt nem befolyásolta. A recidív TIA/stroke alcsoportban a kalkulált TAR érték szignifikánsan magasabbnak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non-reszponder státusz prevalenciája nem különbözött a CM és DAPT csoportban. A TAR, mint az aktivált trombociták indikátora, alkalmas lehet a legsúlyosabb vaszkuláris rizikójú csoport azonosítására.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67737">
    <w:multiLevelType w:val="hybridMultilevel"/>
    <w:lvl w:ilvl="0" w:tplc="88134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67737">
    <w:abstractNumId w:val="546677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876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