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GARCIA ELISABETH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elisabeth.garcia1030@gmail.com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Kondor Ariella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rectum tumor miatt preoperatív MR vizsgálat alapján primér műtéten átesett betegek adatainak elemzése a PTE KK Sebészeti Klinika 9 éves anyagában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lokálisan előrehaladt rectum tumor kezelése nagy kihívást jelent. A kezelési terv felállítása a preoperatív staging vizsgálatok alapján multidisciplináris onkoteam keretein belül történik sebész, onkológus, pathológus és radiológus bevonásával. A jelenleg Magyarországon érvényben lévő ajánlás alapján T3/T4 stádium, illetve bármely T stádiumnál leírt nyirokcsomó pozitivitás esetén a beteg neoadjuváns kezelést kap, egyébként primér műtéten esik át. A lokális terjedés megítélésében a néhány éve még kizárólagos CT vizsgálat mellett egyre nagyobb szerepet játszik az MR vizsgálat.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PTE KK Sebészeti Klinikán 2014. március 01-től fokozatosan vezették be a CT mellett az MR vizsgálatot is. 2022. december 01-ig 218 esetben történt MR viszgálat. 110 esetben végeztek primér resectiós műtét. Neoadjuváns kezelésre azon betegek kerültek, akiknél az MR vizsgálat alapján a mesorectalis fascia (MRF) tumorosan érintett volt (a tumoros infiltráció az MRF-től 1 mm-en belülre esett). A CT és az MR vizsgálat eredményeit hasonlítottuk össze retrospektíve a tényleges pathológiai leletekkel.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110 primér resectiós műtét közül 11,5%-ban exstirpatiót, 86%-ban Dixon műtétet és 2,5%-ban Hartmann műtétet végeztek. Dixon műtét kapcsán tehermentesítő stoma felhelyezésére 28%-ban került sor, ezen stomák 88%-a a későbbiekben be lett zárva. Vizsgálatunk alapján a CT 55%-ban, az MR 50%-ban jósolta előre megfelelően a T stádiumot, a CT inkább alul (28%), az MR inkább túlbecsülte (34%) azt. A nyirokcsomó státusz megítélésére a CT és az MR specificitása igen alacsony (39% és 25%). Szenzitivitásuk magasabb (72% és 83%). Negatív prediktív értékük magasabb (66% és 67%), pozitív prediktív értékük alacsony (46% és 44%). A CRM pozitivitás miatti R1 resectiós arány 6,5% volt.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Az MR vizsgálattal jól meghatározható az a betegcsoport, akinél neoadjuváns kezelés nélkül is radikális műtét végezhető, mivel az MR vizsgálat jól látja a mesorectalis fasciát és ezért segítségével megjósolható a CRM érintettség. Célunk az optimális kezelési terv felállítása és a túlkezelés elkerülése. Ezáltal a sugárkezelés okozta mellékhatások és a stoma viselés aránya is csökkenthető. Vizsgálatunk alapján a T, illetve az N stádium megjósolására sem a CT, sem az MR vizsgálat nem alkalmas.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55099">
    <w:multiLevelType w:val="hybridMultilevel"/>
    <w:lvl w:ilvl="0" w:tplc="27841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55099">
    <w:abstractNumId w:val="364550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069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