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smarcell304@gmail.com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Pham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Neuronok és microglia sejtek vizsgálata a substantia nigrában különböző korú vad típusú és hipofízis adenilát cikláz-aktiváló polipeptid (PACAP)- génkiütött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PACAP egy neurotrofikus, anti-apoptotikus neuropeptid, amely legnagyobb mennyiségben az idegrendszerben, érzékszervekben és endokrin szervekben fordul elő. A PACAP Parkinson-kór modellben kifejtett neuroprotektív hatását már számos in vitro és in vivo vizsgálatban bizonyítottuk, emellett kimutattuk, hogy Parkinson-kóros betegek plazma PACAP szintje csökken a betegség progressziójával. Jelen kísérletünk célja a substantia nigra (SN) morfológiai változásainak vizsgálata endogén PACAP hiányában különböző korú egerekben.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Kísérletünkben 1.5, 4 és 8 hónapos, vad típusú (n=5-4-5) és PACAP-génkiütött (KO) (n=5-5-5) egerek SN pars compactáját vizsgáltuk. A dopaminerg sejteket tirozin-hidroxiláz, a microgliákat Iba1 immunfestéssel jelöltük, valamint vizsgáltuk a neuronok PACAP specifikus PAC1 receptor (PAC1R) expresszióját is. A microgliák aktivitását a morfológiai jellemzőik alapján osztályoztuk.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SN területén a tirozin-hidroxiláz pozitív sejtek száma nem mutatott különbséget az egyes csoportok között. A nyugalomban lévő microgliák száma az életkor előrehaladtával szignifikáns emelkedést mutatott a KO csoportban, valamint a 8 hónapos KO állatokban szignifikánsan több microglia volt kimutatható az azonos korú vad csoporthoz képest. Az aktív microgliák számában nem találtunk különbséget a csoportok között. PAC1R kolokalizációt csak néhány esteben tudtunk kimutatni.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Ismert, hogy a PACAP KO egerekben az öregedési folyamatok a vad társaikhoz képest korábban zajlanak. Jelen kísérletünkben a KO egerekben az életkor előrehaladtával a microgliák számának emelkedése a SN korai károsodására utalhat. Az aktív microgliák tekintetében nem találtunk különbséget, melynek oka lehet, hogy a vizsgált állatokat akut lézió nem érte. A SN területén detektálható minimális PAC1R pozitivitásból arra következtethetünk, hogy a PACAP ismert neuroprotektív hatása más receptorokon vagy más agyterületeken keresztül érvényesül.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59775">
    <w:multiLevelType w:val="hybridMultilevel"/>
    <w:lvl w:ilvl="0" w:tplc="60887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59775">
    <w:abstractNumId w:val="98759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805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