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KOCSA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kocsajano43@gmail.com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Pytel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Anatómiai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Gaszner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Anatómiai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Edinger-Westphal mag sejtjeinek Parkinson-kór modellben megfigyelt funkcionális és morfológiai károsodása nem védhető ki benzerazide-levodopa kezeléssel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Parkinson-kór (PD) a második leggyakoribb neurodegeneratív betegség, melynek tüneteit motoros és nem-motoros csoportba oszthatjuk. Munkacsoportunk a nem-motoros tünetek közül a hangulatzavarok etiológiájával foglalkozik. Kimutattuk, hogy az urocortin1 (UCN1) neuropeptid fő kifejeződési területén, az Edinger-Westphal mag peptiderg idegsejtjeiben (EWcp) neurodegeneráció zajlik PD modellben és az Ucn1 mRNS expresszió csökken, mely hangulatzavarral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Jelen munkánk célkitűzése az volt, hogy megvizsgáljuk, a PD-ban alkalmazott terápia visszafordítja-e a mag funkcionális-morfológiai változásait. Azt feltételeztük, hogy a kezelés az UCN1-nek és mRNS-ének mennyiségére nincs jelentős hatással.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Olaj oldószerrel kezelt kontrollokkal szemben 6 hetes rotenone kezeléssel PD-szerű állapotot idéztünk elő. A rotenone-nal injektált állatok felét a PD-ban használatos benzerazide/levodopa kezelésben is részesítettük. Rotarod, open field és cukor preferencia tesztben ellenőriztük a modell és terápia hatékonyságát. Az EWcp metszetein funcionális-morfológiai vizsgálatokat végeztünk immunfluoreszcens jelölés és RNAscope in situ hibridizáció kombinációjával.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állatok mozgása és hangulati állapota rotenone kezelés során súlyosan romlott. A benzerazide/levodopa hatására a motoros tünetek javultak, ellentétben a szorongással és a depresszió-szerű állapottal. A korábban megfigyelt UCN1/EWcp neuronpusztulást reprodukáltuk, melyre a terápiának nem volt hatása. A túlélő sejtekben nagyobb mennyiségű UCN1 peptid és kevesebb Ucn1 mRNS volt jelen, melyet a gyógyszeres kezelés nem befolyásolt.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Az UCN1 peptid és mRNS-ének ellentétes irányú változása arra utal, hogy a sejtekből a neuropeptid felszabadulása gátolt. A jelenség hátterében a rotenone által előidézett PD-szerű állapot és energetikai deficit állhat. Eredményeink arra utalnak, hogy a benzerazide/levodopa kezelés hatástalan a hangulati, nem-motoros tünetek kezelésében, ami arra enged következtetni, hogy az EWcp károsodása hozzájárul a hangulatzavarokhoz PD-ban.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26375">
    <w:multiLevelType w:val="hybridMultilevel"/>
    <w:lvl w:ilvl="0" w:tplc="83407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26375">
    <w:abstractNumId w:val="24926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076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