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MENYHÁRT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tomi04252002@gmail.com</w:t>
            </w:r>
            <w:r w:rsidRPr="001067CD">
              <w:rPr>
                <w:i/>
              </w:rPr>
              <w:br/>
            </w:r>
            <w:r w:rsidR="00A96AEC">
              <w:t>PTI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Polgár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Kocsis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Konténerizált folyamatok teljesítményelemzése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konténer;teljesítmény;Singularity;MPI;natív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eszközök és módszerek révén a kutatók egyre összetettebb számításokat végezhetnek, azonban az új technológiák használata kompatibilitási problémákhoz vezethet. A konténerek lehetőséget biztosítanak az elkülönített, egységes futtató környezetek kialakítására, amelyek függetlenek a tényleges host rendszertől. A kutatás célja annak vizsgálata, hogy milyen hatással van a konténerizációs technológiák használata a tudományos számítási feladatok teljesítményére.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saját és hivatalos benchmarking eszközökkel vizsgáltam a konténerek és natív környezetek közötti teljesítménykülönbségeket három szinten: Az L1 szinten mikrobenchmarking segítségével végeztem el egyszerű, ismétlődő számításokat. Az L2 szinten jól ismert benchmark eszközöket használtam, amelyek lehetővé tették az eredmények összehasonlítását a korábbi kutatásokkal. Végül az L3 szinten egy komplex tudományos számítási „pipeline”-t futtattam, amely egy valós számítási forgatókönyvet modellezett.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azt mutatják, hogy a konténerizációs technológia, különösen a Singularity/Apptainer, általában nem okoz jelentős teljesítménycsökkenést a natív környezetekhez képest. Az L1 és L2 szinteken végzett tesztek során különböző beállítások mellett a konténerek teljesítménye általában összevethető vagy akár felülmúlja a natív környezetekét is. Az L3 szinten a valós számításokkal végzett tesztek alapján hasonló megállapításra jutottam, bár arra is sikerült rávilágítani, hogy a fordítás optimalizálása futtatókörnyezettől függetlenül nagyon fontos a teljesítmény szempontjából. A konténerizált és natív környezetek teljesítménye között jelentősebb különbséget egyedül a háttértár-intenzív feladatoknál láttam, így ezt a szempontot alaposabban is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Következtetéseim szerint a konténeres környezetek használata nem csökkenti a számítási teljesítményt jelentős mértékben, így ideális olyan kutatásokhoz, amelyeknél fontos szempont a különböző rendszerek közötti hordozhatóság, a könnyű skálázás és az egyszerű karbantartás. Mivel a konténerek kisebb overheaddel működnek, mint a teljes értékű virtuális gépek, a kutatások számára hatékony alternatívát jelentenek.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alátámasztják a konténerek alkalmazásának előnyeit a tudományos számítástechnikában, mivel a legtöbb esetben a teljesítménybeli különbségek minimálisak, a hordozhatóság és modularitás miatt viszont egy a natív megoldásokhoz képest kényelmesebb, a virtuális gépekhez képest kevéssé erőforrásigényes megoldást kapunk.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50071">
    <w:multiLevelType w:val="hybridMultilevel"/>
    <w:lvl w:ilvl="0" w:tplc="54787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50071">
    <w:abstractNumId w:val="650500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058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