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PELESKEI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peleskeizsofia@gmail.com</w:t>
            </w:r>
            <w:r w:rsidRPr="001067CD">
              <w:rPr>
                <w:i/>
              </w:rPr>
              <w:br/>
            </w:r>
            <w:r w:rsidR="00A96AEC">
              <w:t>Chemistry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Juhász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Ágnes Homolya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Optimization of the Sonogashira coupling reactions of 1-C-substituted-2-iodoglycals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82236">
    <w:multiLevelType w:val="hybridMultilevel"/>
    <w:lvl w:ilvl="0" w:tplc="27113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82236">
    <w:abstractNumId w:val="65282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079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