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MÓROTZ RÉKA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morotzrekarebeka@gmail.com</w:t>
            </w:r>
            <w:r w:rsidRPr="001067CD">
              <w:rPr>
                <w:i/>
              </w:rPr>
              <w:br/>
            </w:r>
            <w:r w:rsidR="00A96AEC">
              <w:t>teológus-lelkész osztatlan MA nappali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Evangélikus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Gyöngyi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„Nincs ép hely testemen” betegség-tapasztalatok a Zsoltárokban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Betegségtapasztalatok; Zsoltárok könyve; Pszichoszomatikus értelmezés; Társadalmi reakció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betegségtapasztalatokat vizsgálja a Zsoltárok könyvében, ezen belül nagyobb hangsúllyal a 38. és 41. zsoltárban, kiemelve a testi és lelki szenvedés bibliai ábrázolását. A kutatás fő célja, hogy feltárja, hogyan is mutatják be az ószövetségi szövegek a bűn és a betegség összefüggéseit, az erre való társadalmi és vallási reakciókat, valamit az összefüggést testi és lelki jóllét között. A módszertan az exegetikai elemzésen alapul, amely során részletesen vizsgálom a betegségek leírásait, a bűnbánatot és a gyógyulás iránti könyörgéseket. A szövegeket a dolgozatban igyekeztem bibliai kontextusba helyezni, és így vizsgálni az ezzel kapcsolatos akkori vallási gyakorlatokat és az ókori zsidó társadalom normáit.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38. zsoltár egy beteg ember fájdalmas panaszát mutatja be, aki bűnei következményeként testi és lelki szenvedést él át, és könyörög Isten kegyelméért. Ezzel szemben a 41. zsoltár már egy gyógyulás utáni perspektívából szólal meg, hálaadást és tanúságtételt nyújtva. A dolgozatban összehasonlítom a két szöveg szerkezetét, érzelmi hangulatát és teológiai üzenetét, kiemelve a közösség reakcióinak jelentőségét a betegségek kontextusában. A kutatás rávilágít arra, hogy a betegségek megélése nem csak egy egyéni szenvedés, hanem egy a közösséggel és Istennel való kapcsolat változása.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megerősítik, hogy a betegségek ábrázolása az ószövetségi szövegekben nem csupán biológiai vagy orvosi értelemben vett leírás, hanem az emberi létezés mélyebb rétegeit érintő, egzisztenciális kérdések megfogalmazása is. Úgy gondolom a dolgozat a mai olvasó számára is releváns tanulságokat kínál, hiszen a betegségekkel kapcsolatos vallási és társadalmi dilemmák időtlenek. A kutatás során alkalmazott szövegösszehasonlítás és teológiai reflexió új megvilágításba helyezi az ószövetségi betegségnarratívák spirituális üzenetét.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saját hozzájárulásként kiemelném az Ószövetségben megjelenő betegségek pszichoszomatikus értelmezésének mélyebb vizsgálatát. Emellett bemutatásra kerül az is, hogy a betegségélmény az ószövetségi szövegekben a spirituális növekedés eszköze is, amely révén a zsoltárosok mélyebb kapcsolatot alakítanak ki Istennel. Ez a megközelítés segítheti annak megértését, hogy a zsoltárokban ábrázolt tapasztalatok miként szolgálhatnak példaként a mai ember számára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05484">
    <w:multiLevelType w:val="hybridMultilevel"/>
    <w:lvl w:ilvl="0" w:tplc="49249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05484">
    <w:abstractNumId w:val="17205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288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