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KÓNYA ZOLTÁN ALEX</w:t>
            </w:r>
          </w:p>
          <w:p w:rsidR="00C275A3" w:rsidRDefault="00CA6B74" w:rsidP="00C275A3">
            <w:pPr>
              <w:pStyle w:val="Hallgatokepzes"/>
            </w:pPr>
            <w:r w:rsidRPr="001067CD">
              <w:rPr>
                <w:i/>
              </w:rPr>
              <w:t>zoltankonya5@gmail.com</w:t>
            </w:r>
            <w:r w:rsidRPr="001067CD">
              <w:rPr>
                <w:i/>
              </w:rPr>
              <w:br/>
            </w:r>
            <w:r w:rsidR="00A96AEC">
              <w:t>anglisztika</w:t>
            </w:r>
            <w:r w:rsidR="00A96AEC">
              <w:br/>
            </w:r>
            <w:r w:rsidR="00E77B23">
              <w:t>BA, 8.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Szamosi Barna</w:t>
            </w:r>
          </w:p>
          <w:p w:rsidR="00DB4822" w:rsidRDefault="00DB4822" w:rsidP="00BA6BAF">
            <w:pPr>
              <w:pStyle w:val="Konzulensektitulus"/>
            </w:pPr>
            <w:r w:rsidRPr="00DB4822">
              <w:t>adjunktus,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feminizmus ábrázolása Jane Campion műveiben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filmtudomány; filmelemzés; feminizmus</w:t>
      </w:r>
      <w:r>
        <w:t xml:space="preserve"/>
      </w:r>
    </w:p>
    <w:p>
      <w:pPr>
        <w:widowControl w:val="on"/>
        <w:pBdr/>
        <w:spacing w:before="240" w:after="240" w:line="240" w:lineRule="auto"/>
        <w:ind w:left="0" w:right="0"/>
        <w:jc w:val="left"/>
      </w:pPr>
      <w:r>
        <w:rPr>
          <w:color w:val="000000"/>
          <w:sz w:val="24"/>
          <w:szCs w:val="24"/>
        </w:rPr>
        <w:t xml:space="preserve">A szakdolgozatom, egyben pályamunkám arról szól, hogy Jane Campion milyen módon ábrázolja a feminizmus témakörét a filmjeiben. A dolgozat főleg a The Piano című filmjére fókuszál, illetve rövidebb, ám részletes elemzés alá kerül a Passionless Moments című rövid filmje is. Műveiben többnyire női főszereplők vannak, akiket nem szokásos módon ábrázol. Művei nézők, filmkritikusok, és szakmai kutatók köreiben is mély eszmecseréket generáltak, melyekről szó is esik a pályamunkámban. Bizonyos kutatók szemszögét és munkáit vizsgálva elemzem azt, hogy Jane Campion karakter ábrázolása miért is ennyire kiemelkedő, és miért érdemes beszélni, írni róla. Egy központi szemszöge az elemzésemnek az, hogy Campion milyen módon ábrázolja a szenvedélyt a női karakterek életében, amivel valódivá, és egyedivé alakítja őket.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40537">
    <w:multiLevelType w:val="hybridMultilevel"/>
    <w:lvl w:ilvl="0" w:tplc="18265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40537">
    <w:abstractNumId w:val="33740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069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