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zsuzska010824@gmail.com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Ugrai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Howard Gardner többszörös intelligencia elméletének szerepe az oktatásban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többszörös intelligenciák; differenciálás; 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pedagógusok számára a legnagyobb kihívást az jelenti az oktatás során, hogy milyen eszközök segítségével tudnák kiaknázni a gyerekek sokféleségét. A tanítási órákon alkalmazott kizárólagos frontális munkaforma nem segíti a gyerekek motivációját, s a tananyag mélyebb megértését sem. Az ilyen helyzetek okozta lemaradások kiküszöbölésére törekednek a tanulóközpontú differenciálási módszerek. Az egyik ilyen differenciált óraszervezési eljárás alapjául Howard Gardner többszörös intelligenciák elmélete szolgál. Elmélete azt sugallja, hogy a tanulóknak többféle lehetőséget kell kapniuk az ismeretelsajátítás során, és nem csak egyetlen módon kell megközelíteni 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oktatási rendszerek által preferált intelligenciaterületeken (nyelvi, matematikai, vizuális) kívül legalább még öt különböző terület létezik (zenei, mozgásos, természeti, interperszonális, intraperszonális intelligencia). Ezek figyelembevétele és fejlesztése növelheti a gyermekek motivációját, teljesítményét a tanulás folyamatában. Ennek fényében megállapíthatjuk, hogy a tanulók igenis sokfélék, ezért nem célszerű őket butának elkönyvelnünk csak azért, mert nem az iskola által hangsúlyozott intelligenciaterületeken jeleskednek.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célja, hogy egy községi általános iskolában óralátogatások alkalmával feltérképezze, milyen mértékben foglalkoznak a pedagógusok a differenciálás feladatkörével úgy, hogy mindeközben a gardneri többszörös intelligenciák elméletét is figyelembe veszik, és interjúk során fény derüljön arra, mennyire tudatos vagy tudattalan ennek a megvalósítása, alkalmazása. Vajon tényleg igaz az a feltevés, hogy az iskola csak az általa preferált területeket hangsúlyozza jobban?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alapján megállapítható, hogy a megkérdezett pedagógusok egyike sem ismeri alaposan Gardner teóriáját, s bevallásuk szerint a gyakorlatban nem is alkalmazták a különböző intelligenciaterületekre épülő differenciálást.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 lenne, ha a pedagógusokban tudatosulna a többszörös intelligencia elméletének jelentősége. Sokkal eredményesebb lehetne a tanítás, ha a pedagógusok tisztában lennének azzal, hogy a rájuk bízott osztályközösségek tagjai mely területeken jeleskednek, esetleg melyek azok a területek, amelyekben hiátusok észlelhetők.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egyik kulcsa a tanulók megismerése. Az oktatásban a többszörös intelligenciák elméletének alkalmazásával segíthetjük a tanulókat, hogy összetett gondolkodási készségük fejlődése révén jobban teljesítsenek majd a későbbiekben.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27679">
    <w:multiLevelType w:val="hybridMultilevel"/>
    <w:lvl w:ilvl="0" w:tplc="71322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27679">
    <w:abstractNumId w:val="73127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661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