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TOLNAY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tolnaylili@gmail.com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Rudics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Nevenincs Történet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mesekönyv; magyar mitológia; illusztráció; kiadvány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TDK-ra beadott munkám egy gyerekkönyv, ami a magyarok régi népvallását eleveníti fel, egészíti ki és teszi szórakoztatóvá az olvasó számára. A könyv alapja a magyar mitológia, viszont tartalmaz fiktív, általam hozzáadott elemeket is. Célom az volt, hogy a témában talált szakszövegeket, egy fiatalabb közönség számára is fogyaszthatóvá tegyem. A könyvben szó van arról, hogy mik is azok a betegségdémonok, hogy hogyan kell lerázni egy bosszantó Mitmitkét, milyen lény a Markoláb vagy a Lidérc, miért fontos a Világfa.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16912">
    <w:multiLevelType w:val="hybridMultilevel"/>
    <w:lvl w:ilvl="0" w:tplc="96412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16912">
    <w:abstractNumId w:val="489169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9855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