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MATYIS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matyissara@gmail.com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Csontó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Nyolcadik Nap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Tervezőgrafika, Könyv, Tükör, Fotó, Experimentális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Ádám és Éva Isten által teremtettek, és mivel saját képmására formálta az embert, ezért szinte tökéletesek voltak. Ám az emberpár nem érte be ennyivel, ezért a 8. napon elkezdték átalakítani a testüket, hogy minél közelebb álljanak a tökéletességhez és felérjenek teremtőjükhöz. Isten megengedte nekik, hogy úgy rendelkezzenek a testükkel, ahogy szeretnének. A 8, nap végére olyannyira eltorzultak, hogy az Úr sem értette meg teremtményei szavát, sem pedig fohászukat. Még aznap, az ember által megteremtetett a transz-humán. Isten ezt nem tartotta jónak, sem pedig a sajátjának, ezért kitagadta a transz-humán teremtményeket, ahogyan a 8. napot is.</w:t>
      </w:r>
      <w:r>
        <w:rPr>
          <w:color w:val="000000"/>
          <w:sz w:val="24"/>
          <w:szCs w:val="24"/>
        </w:rPr>
        <w:br/>
        <w:t xml:space="preserve">A témám a test manipulációja, dehumanizációja, ahol az ember saját maga fekszik önmaga kése alá. A fotósorozat nyomon követi, dokumentálja Ádám és Éva testi, valamint mentális torzulását, dehumanizációjat. A szöveg kezdetben a Szentírás - Biblia Teremtés- történetét (a Genézist) idézi, amelybe művi úton belefonódnak a 8. nap szövegei, csakúgy mint ahogyan az emberpár is művi úton deformálja a teremtés koronáját, tehát önmagát. A szöveg végigkíséri ezt a széthullást, vizuális formavilágában pedig tükrözi azt, hiszen a végére teljesen olvashatatlanná válik, mint ahogy szavaik is, melyeket végül teremtőjük, Isten sem ért már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60131">
    <w:multiLevelType w:val="hybridMultilevel"/>
    <w:lvl w:ilvl="0" w:tplc="284588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60131">
    <w:abstractNumId w:val="759601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225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