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richard.szabo1999@gmail.com</w:t>
            </w:r>
            <w:r w:rsidRPr="001067CD">
              <w:rPr>
                <w:i/>
              </w:rPr>
              <w:br/>
            </w:r>
            <w:r w:rsidR="00A96AEC">
              <w:t>mozgóképkultúra és médiaismeret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 BETTINA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beff.betti@gmail.com</w:t>
            </w:r>
            <w:bookmarkStart w:id="1" w:name="_GoBack"/>
            <w:bookmarkEnd w:id="1"/>
            <w:r w:rsidRPr="001067CD">
              <w:br/>
            </w:r>
            <w:r w:rsidR="00C275A3">
              <w:t>mozgóképkultúra és médiaismeret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és Művészeti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Monory-Mész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Monory-Mész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nap - kisjátékfilm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barátság; nosztalgia; találkozás; játékosság; titok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kisjátékfilm két fiatal felnőtt lány kapcsolatáról szól. A rég nem látott barátok, hosszú idő után újra találkoznak, ugyanis Nóri, váratlanul ellátogat Szonjához. Nóri érzi, hogy barátnője eltitkol valamit előle, így ráerőlteti Szonjára, hogy tartsanak egy „A nap”- ot, mely olyan régi szokás közöttük, ami a nosztalgiában való fürdőzésről szól. Olyan nap, ahol közös rituálékon mennek végig sorjában. Kezdetét veszi a közös bevásárlás, piálás és az ezt felölelő határtalan játékosság. Ezzel teremtik meg kettejük közt, azt a kégkört, amiben biztonságban kiderülhet, mit hallgat el Szonja.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28354">
    <w:multiLevelType w:val="hybridMultilevel"/>
    <w:lvl w:ilvl="0" w:tplc="85460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28354">
    <w:abstractNumId w:val="88328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093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