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MARSICKI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mark.marsicki@gmail.com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Ádám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Oxid nanorészecske keverékek tribológiai hatásainak vizsgálata motorolaj adalék célú felhasználásra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tribológia; nanoadalék; kerámia; súrlódás; kopás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időkben elterjedté vált a nanorészecskék alkalmazása az ipar különböző területein, így az autóipar is elkezdte a nanorészecskék felhasználását. A nanorészecskék a motorolajok súrlódás- és a kopáscsökkentő hatását fokozni képesek. A dolgozat célja a különböző nanorészecske keverékek alkalmazása bázisolajban és az így létrejött olajminták komplex tribológiai analízise. A dolgozat betekintést ad a kenőolajok funkciójába és felépítésébe, az alapolajok előállításának folyamatába és a különböző tulajdonságok növelése érdekében használt eljárásokba. A kiválasztott nanorészecskék – Y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ZrO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CuO – etil-oleátos felületaktiváláson mentek keresztül, így az alapolajba kevert nanoadalék diszperzitása biztosítható. A felhasznált alapolaj egy Group III csoportba tartozó bázisolaj. A különböző keverékek összeállításához előzetes mérések eredményei alapján nyolc keverék került kiválasztásra különböző koncentrációkban. A kísérletek egy lineáris, oszcilláló tribométeren történtek folyamatos olajkeringetésű golyó-tárcsa rendszerben. A mérések 2 órán keresztül futottak 100 °C hőmérsékleten, 100 N terhelésen. A mérések időtartama alatt a súrlódási együttható két paraméterrel volt monitorozva. A méréseket követően a próbatestek kopásának nagysága digitális mikroszkóppal, a tárcsa kopásának térfogata konfokális mikroszkóp segítségével lett meghatározva. A kiértékelt eredmények alapján megállapítható, hogy az Y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+SiO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ZrO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+Y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+SiO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Y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+CuO keverék potenciális súrlódáscsökkentő hatása egyértelmű, mert az integrált súrlódási együtthatót 3-8%-kal, míg a súrlódási együtthatót 7-17%-kal csökkentette a koncentrációk függvényében. Érdemes kiemelni, hogy az Y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+SiO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Y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+CuO keverékek kitűnő kopáscsökkentő hatással rendelkeznek, mert a kopástérfogatot 87-94%-kal, a golyó kopását pedig 18-36%-kal csökkentik. A kopástípusok meghatározásában 1000x nagyítású pásztázó elektronmikroszkópos felvételek segítettek. A felületre lerakódott/beépült nanorészecskék energiadiszperzív röntgenspektroszkópia használatával lettek kimutatva. Az Y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+SiO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Y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+CuO keverékek reális opciók a jövőbeni motorolajok kopáscsökkentő adalékainak szerepére. Az eredmények megfelelő alapot biztosítanak további motorolajfejlesztési kutatások végrehajtásához.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37470">
    <w:multiLevelType w:val="hybridMultilevel"/>
    <w:lvl w:ilvl="0" w:tplc="44128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37470">
    <w:abstractNumId w:val="397374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430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